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1"/>
          <w:szCs w:val="11"/>
        </w:rPr>
        <w:jc w:val="left"/>
        <w:spacing w:lineRule="exact" w:line="100"/>
      </w:pPr>
      <w:r>
        <w:pict>
          <v:group style="position:absolute;margin-left:52.56pt;margin-top:298.13pt;width:506.98pt;height:0pt;mso-position-horizontal-relative:page;mso-position-vertical-relative:page;z-index:-2107" coordorigin="1051,5963" coordsize="10140,0">
            <v:shape style="position:absolute;left:1051;top:5963;width:10140;height:0" coordorigin="1051,5963" coordsize="10140,0" path="m1051,5963l11191,5963e" filled="f" stroked="t" strokeweight="1.54pt" strokecolor="#407990">
              <v:path arrowok="t"/>
            </v:shape>
            <w10:wrap type="none"/>
          </v:group>
        </w:pict>
      </w:r>
      <w:r>
        <w:pict>
          <v:group style="position:absolute;margin-left:52.56pt;margin-top:150.02pt;width:506.98pt;height:6pt;mso-position-horizontal-relative:page;mso-position-vertical-relative:page;z-index:-2108" coordorigin="1051,3000" coordsize="10140,120">
            <v:shape style="position:absolute;left:1051;top:3000;width:10140;height:120" coordorigin="1051,3000" coordsize="10140,120" path="m1051,3120l11191,3120,11191,3000,1051,3000,1051,3120xe" filled="t" fillcolor="#111F25" stroked="f">
              <v:path arrowok="t"/>
              <v:fill/>
            </v:shape>
            <w10:wrap type="none"/>
          </v:group>
        </w:pict>
      </w:r>
      <w:r>
        <w:pict>
          <v:group style="position:absolute;margin-left:406.75pt;margin-top:728.875pt;width:185pt;height:0pt;mso-position-horizontal-relative:page;mso-position-vertical-relative:page;z-index:-2109" coordorigin="8135,14578" coordsize="3700,0">
            <v:shape style="position:absolute;left:8135;top:14578;width:3700;height:0" coordorigin="8135,14578" coordsize="3700,0" path="m8135,14578l11835,14578e" filled="f" stroked="t" strokeweight="3.65pt" strokecolor="#133B95">
              <v:path arrowok="t"/>
            </v:shape>
            <w10:wrap type="none"/>
          </v:group>
        </w:pict>
      </w:r>
      <w:r>
        <w:pict>
          <v:group style="position:absolute;margin-left:18.6pt;margin-top:728.875pt;width:185pt;height:0pt;mso-position-horizontal-relative:page;mso-position-vertical-relative:page;z-index:-2110" coordorigin="372,14578" coordsize="3700,0">
            <v:shape style="position:absolute;left:372;top:14578;width:3700;height:0" coordorigin="372,14578" coordsize="3700,0" path="m372,14578l4072,14578e" filled="f" stroked="t" strokeweight="3.65pt" strokecolor="#133B95">
              <v:path arrowok="t"/>
            </v:shape>
            <w10:wrap type="none"/>
          </v:group>
        </w:pict>
      </w:r>
      <w:r>
        <w:pict>
          <v:group style="position:absolute;margin-left:0pt;margin-top:0pt;width:612pt;height:66.42pt;mso-position-horizontal-relative:page;mso-position-vertical-relative:page;z-index:-2112" coordorigin="0,0" coordsize="12240,1328">
            <v:shape style="position:absolute;left:0;top:0;width:12240;height:1080" coordorigin="0,0" coordsize="12240,1080" path="m0,1080l12240,1080,12240,0,0,0,0,1080xe" filled="t" fillcolor="#111F25" stroked="f">
              <v:path arrowok="t"/>
              <v:fill/>
            </v:shape>
            <v:shape type="#_x0000_t75" style="position:absolute;left:0;top:1087;width:12236;height:241">
              <v:imagedata o:title="" r:id="rId4"/>
            </v:shape>
            <v:shape style="position:absolute;left:0;top:1080;width:12240;height:180" coordorigin="0,1080" coordsize="12240,180" path="m0,1260l12240,1260,12240,1080,0,1080,0,1260xe" filled="t" fillcolor="#133B95" stroked="f">
              <v:path arrowok="t"/>
              <v:fill/>
            </v:shape>
            <v:shape style="position:absolute;left:0;top:1080;width:12240;height:180" coordorigin="0,1080" coordsize="12240,180" path="m0,1260l12240,1260,12240,1080,0,1080,0,1260xe" filled="f" stroked="t" strokeweight="3pt" strokecolor="#F1F1F1">
              <v:path arrowok="t"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308" w:right="4305"/>
      </w:pPr>
      <w:r>
        <w:pict>
          <v:group style="position:absolute;margin-left:179.625pt;margin-top:87.84pt;width:261.315pt;height:35.1pt;mso-position-horizontal-relative:page;mso-position-vertical-relative:page;z-index:-2111" coordorigin="3593,1757" coordsize="5226,702">
            <v:shape style="position:absolute;left:3600;top:2400;width:1260;height:0" coordorigin="3600,2400" coordsize="1260,0" path="m4860,2400l3600,2400e" filled="f" stroked="t" strokeweight="0.75pt" strokecolor="#407990">
              <v:path arrowok="t"/>
            </v:shape>
            <v:shape style="position:absolute;left:7380;top:2400;width:1260;height:0" coordorigin="7380,2400" coordsize="1260,0" path="m8640,2400l7380,2400e" filled="f" stroked="t" strokeweight="0.75pt" strokecolor="#407990">
              <v:path arrowok="t"/>
            </v:shape>
            <v:shape type="#_x0000_t75" style="position:absolute;left:3667;top:1757;width:5152;height:702">
              <v:imagedata o:title="" r:id="rId5"/>
            </v:shape>
            <w10:wrap type="none"/>
          </v:group>
        </w:pict>
      </w:r>
      <w:r>
        <w:rPr>
          <w:rFonts w:cs="Arial" w:hAnsi="Arial" w:eastAsia="Arial" w:ascii="Arial"/>
          <w:color w:val="111F2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before="63"/>
        <w:ind w:left="2103" w:right="2137"/>
      </w:pPr>
      <w:r>
        <w:rPr>
          <w:rFonts w:cs="Arial" w:hAnsi="Arial" w:eastAsia="Arial" w:ascii="Arial"/>
          <w:b/>
          <w:color w:val="111F25"/>
          <w:w w:val="99"/>
          <w:sz w:val="32"/>
          <w:szCs w:val="32"/>
        </w:rPr>
        <w:t>N</w:t>
      </w:r>
      <w:r>
        <w:rPr>
          <w:rFonts w:cs="Arial" w:hAnsi="Arial" w:eastAsia="Arial" w:ascii="Arial"/>
          <w:b/>
          <w:color w:val="111F25"/>
          <w:spacing w:val="-48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99"/>
          <w:sz w:val="32"/>
          <w:szCs w:val="32"/>
        </w:rPr>
        <w:t>O</w:t>
      </w:r>
      <w:r>
        <w:rPr>
          <w:rFonts w:cs="Arial" w:hAnsi="Arial" w:eastAsia="Arial" w:ascii="Arial"/>
          <w:b/>
          <w:color w:val="111F25"/>
          <w:spacing w:val="-49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100"/>
          <w:sz w:val="32"/>
          <w:szCs w:val="32"/>
        </w:rPr>
        <w:t>W</w:t>
      </w:r>
      <w:r>
        <w:rPr>
          <w:rFonts w:cs="Arial" w:hAnsi="Arial" w:eastAsia="Arial" w:ascii="Arial"/>
          <w:b/>
          <w:color w:val="111F25"/>
          <w:spacing w:val="8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99"/>
          <w:sz w:val="32"/>
          <w:szCs w:val="32"/>
        </w:rPr>
        <w:t>Y</w:t>
      </w:r>
      <w:r>
        <w:rPr>
          <w:rFonts w:cs="Arial" w:hAnsi="Arial" w:eastAsia="Arial" w:ascii="Arial"/>
          <w:b/>
          <w:color w:val="111F25"/>
          <w:spacing w:val="-47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99"/>
          <w:sz w:val="32"/>
          <w:szCs w:val="32"/>
        </w:rPr>
        <w:t>O</w:t>
      </w:r>
      <w:r>
        <w:rPr>
          <w:rFonts w:cs="Arial" w:hAnsi="Arial" w:eastAsia="Arial" w:ascii="Arial"/>
          <w:b/>
          <w:color w:val="111F25"/>
          <w:spacing w:val="-49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100"/>
          <w:sz w:val="32"/>
          <w:szCs w:val="32"/>
        </w:rPr>
        <w:t>U</w:t>
      </w:r>
      <w:r>
        <w:rPr>
          <w:rFonts w:cs="Arial" w:hAnsi="Arial" w:eastAsia="Arial" w:ascii="Arial"/>
          <w:b/>
          <w:color w:val="111F25"/>
          <w:spacing w:val="79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99"/>
          <w:sz w:val="32"/>
          <w:szCs w:val="32"/>
        </w:rPr>
        <w:t>K</w:t>
      </w:r>
      <w:r>
        <w:rPr>
          <w:rFonts w:cs="Arial" w:hAnsi="Arial" w:eastAsia="Arial" w:ascii="Arial"/>
          <w:b/>
          <w:color w:val="111F25"/>
          <w:spacing w:val="-5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99"/>
          <w:sz w:val="32"/>
          <w:szCs w:val="32"/>
        </w:rPr>
        <w:t>N</w:t>
      </w:r>
      <w:r>
        <w:rPr>
          <w:rFonts w:cs="Arial" w:hAnsi="Arial" w:eastAsia="Arial" w:ascii="Arial"/>
          <w:b/>
          <w:color w:val="111F25"/>
          <w:spacing w:val="-48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99"/>
          <w:sz w:val="32"/>
          <w:szCs w:val="32"/>
        </w:rPr>
        <w:t>O</w:t>
      </w:r>
      <w:r>
        <w:rPr>
          <w:rFonts w:cs="Arial" w:hAnsi="Arial" w:eastAsia="Arial" w:ascii="Arial"/>
          <w:b/>
          <w:color w:val="111F25"/>
          <w:spacing w:val="-49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100"/>
          <w:sz w:val="32"/>
          <w:szCs w:val="32"/>
        </w:rPr>
        <w:t>W</w:t>
      </w:r>
      <w:r>
        <w:rPr>
          <w:rFonts w:cs="Arial" w:hAnsi="Arial" w:eastAsia="Arial" w:ascii="Arial"/>
          <w:b/>
          <w:color w:val="111F25"/>
          <w:spacing w:val="8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99"/>
          <w:sz w:val="32"/>
          <w:szCs w:val="32"/>
        </w:rPr>
        <w:t>M</w:t>
      </w:r>
      <w:r>
        <w:rPr>
          <w:rFonts w:cs="Arial" w:hAnsi="Arial" w:eastAsia="Arial" w:ascii="Arial"/>
          <w:b/>
          <w:color w:val="111F25"/>
          <w:spacing w:val="-47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99"/>
          <w:sz w:val="32"/>
          <w:szCs w:val="32"/>
        </w:rPr>
        <w:t>E</w:t>
      </w:r>
      <w:r>
        <w:rPr>
          <w:rFonts w:cs="Arial" w:hAnsi="Arial" w:eastAsia="Arial" w:ascii="Arial"/>
          <w:b/>
          <w:color w:val="111F25"/>
          <w:spacing w:val="-47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99"/>
          <w:sz w:val="32"/>
          <w:szCs w:val="32"/>
        </w:rPr>
        <w:t>D</w:t>
      </w:r>
      <w:r>
        <w:rPr>
          <w:rFonts w:cs="Arial" w:hAnsi="Arial" w:eastAsia="Arial" w:ascii="Arial"/>
          <w:b/>
          <w:color w:val="111F25"/>
          <w:spacing w:val="-48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color w:val="111F25"/>
          <w:spacing w:val="-46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color w:val="111F25"/>
          <w:spacing w:val="0"/>
          <w:w w:val="99"/>
          <w:sz w:val="32"/>
          <w:szCs w:val="3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59" w:lineRule="exact" w:line="240"/>
        <w:ind w:left="3282" w:right="3340"/>
      </w:pP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111F25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111F25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111F25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111F25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Y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11F25"/>
          <w:spacing w:val="5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111F25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111F25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111F25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0"/>
          <w:szCs w:val="80"/>
        </w:rPr>
        <w:jc w:val="center"/>
        <w:spacing w:before="67" w:lineRule="auto" w:line="204"/>
        <w:ind w:left="232" w:right="236"/>
      </w:pP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What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Does</w:t>
      </w:r>
      <w:r>
        <w:rPr>
          <w:rFonts w:cs="Times New Roman" w:hAnsi="Times New Roman" w:eastAsia="Times New Roman" w:ascii="Times New Roman"/>
          <w:color w:val="111F25"/>
          <w:spacing w:val="-16"/>
          <w:w w:val="100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It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Mean</w:t>
      </w:r>
      <w:r>
        <w:rPr>
          <w:rFonts w:cs="Times New Roman" w:hAnsi="Times New Roman" w:eastAsia="Times New Roman" w:ascii="Times New Roman"/>
          <w:color w:val="111F25"/>
          <w:spacing w:val="-18"/>
          <w:w w:val="100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to</w:t>
      </w:r>
      <w:r>
        <w:rPr>
          <w:rFonts w:cs="Times New Roman" w:hAnsi="Times New Roman" w:eastAsia="Times New Roman" w:ascii="Times New Roman"/>
          <w:color w:val="111F25"/>
          <w:spacing w:val="2"/>
          <w:w w:val="100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Be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Save</w:t>
      </w:r>
      <w:r>
        <w:rPr>
          <w:rFonts w:cs="Times New Roman" w:hAnsi="Times New Roman" w:eastAsia="Times New Roman" w:ascii="Times New Roman"/>
          <w:color w:val="111F25"/>
          <w:spacing w:val="2"/>
          <w:w w:val="100"/>
          <w:sz w:val="80"/>
          <w:szCs w:val="80"/>
        </w:rPr>
        <w:t>d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?:</w:t>
      </w:r>
      <w:r>
        <w:rPr>
          <w:rFonts w:cs="Times New Roman" w:hAnsi="Times New Roman" w:eastAsia="Times New Roman" w:ascii="Times New Roman"/>
          <w:color w:val="111F25"/>
          <w:spacing w:val="-34"/>
          <w:w w:val="100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The</w:t>
      </w:r>
      <w:r>
        <w:rPr>
          <w:rFonts w:cs="Times New Roman" w:hAnsi="Times New Roman" w:eastAsia="Times New Roman" w:ascii="Times New Roman"/>
          <w:color w:val="111F25"/>
          <w:spacing w:val="-15"/>
          <w:w w:val="100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T</w:t>
      </w:r>
      <w:r>
        <w:rPr>
          <w:rFonts w:cs="Times New Roman" w:hAnsi="Times New Roman" w:eastAsia="Times New Roman" w:ascii="Times New Roman"/>
          <w:color w:val="111F25"/>
          <w:spacing w:val="2"/>
          <w:w w:val="100"/>
          <w:sz w:val="80"/>
          <w:szCs w:val="80"/>
        </w:rPr>
        <w:t>h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eo</w:t>
      </w:r>
      <w:r>
        <w:rPr>
          <w:rFonts w:cs="Times New Roman" w:hAnsi="Times New Roman" w:eastAsia="Times New Roman" w:ascii="Times New Roman"/>
          <w:color w:val="111F25"/>
          <w:spacing w:val="2"/>
          <w:w w:val="100"/>
          <w:sz w:val="80"/>
          <w:szCs w:val="80"/>
        </w:rPr>
        <w:t>l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o</w:t>
      </w:r>
      <w:r>
        <w:rPr>
          <w:rFonts w:cs="Times New Roman" w:hAnsi="Times New Roman" w:eastAsia="Times New Roman" w:ascii="Times New Roman"/>
          <w:color w:val="111F25"/>
          <w:spacing w:val="-2"/>
          <w:w w:val="100"/>
          <w:sz w:val="80"/>
          <w:szCs w:val="80"/>
        </w:rPr>
        <w:t>g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y</w:t>
      </w:r>
      <w:r>
        <w:rPr>
          <w:rFonts w:cs="Times New Roman" w:hAnsi="Times New Roman" w:eastAsia="Times New Roman" w:ascii="Times New Roman"/>
          <w:color w:val="111F25"/>
          <w:spacing w:val="-21"/>
          <w:w w:val="100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111F25"/>
          <w:spacing w:val="0"/>
          <w:w w:val="99"/>
          <w:sz w:val="80"/>
          <w:szCs w:val="80"/>
        </w:rPr>
        <w:t>of</w:t>
      </w:r>
      <w:r>
        <w:rPr>
          <w:rFonts w:cs="Times New Roman" w:hAnsi="Times New Roman" w:eastAsia="Times New Roman" w:ascii="Times New Roman"/>
          <w:color w:val="111F25"/>
          <w:spacing w:val="0"/>
          <w:w w:val="99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Salv</w:t>
      </w:r>
      <w:r>
        <w:rPr>
          <w:rFonts w:cs="Times New Roman" w:hAnsi="Times New Roman" w:eastAsia="Times New Roman" w:ascii="Times New Roman"/>
          <w:color w:val="111F25"/>
          <w:spacing w:val="2"/>
          <w:w w:val="100"/>
          <w:sz w:val="80"/>
          <w:szCs w:val="80"/>
        </w:rPr>
        <w:t>a</w:t>
      </w:r>
      <w:r>
        <w:rPr>
          <w:rFonts w:cs="Times New Roman" w:hAnsi="Times New Roman" w:eastAsia="Times New Roman" w:ascii="Times New Roman"/>
          <w:color w:val="111F25"/>
          <w:spacing w:val="0"/>
          <w:w w:val="100"/>
          <w:sz w:val="80"/>
          <w:szCs w:val="80"/>
        </w:rPr>
        <w:t>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0"/>
          <w:szCs w:val="8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13"/>
        <w:ind w:left="491"/>
      </w:pPr>
      <w:r>
        <w:rPr>
          <w:rFonts w:cs="Times New Roman" w:hAnsi="Times New Roman" w:eastAsia="Times New Roman" w:ascii="Times New Roman"/>
          <w:i/>
          <w:color w:val="111F25"/>
          <w:spacing w:val="0"/>
          <w:w w:val="100"/>
          <w:sz w:val="36"/>
          <w:szCs w:val="36"/>
        </w:rPr>
        <w:t>Pres</w:t>
      </w:r>
      <w:r>
        <w:rPr>
          <w:rFonts w:cs="Times New Roman" w:hAnsi="Times New Roman" w:eastAsia="Times New Roman" w:ascii="Times New Roman"/>
          <w:i/>
          <w:color w:val="111F25"/>
          <w:spacing w:val="1"/>
          <w:w w:val="10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i/>
          <w:color w:val="111F25"/>
          <w:spacing w:val="0"/>
          <w:w w:val="100"/>
          <w:sz w:val="36"/>
          <w:szCs w:val="36"/>
        </w:rPr>
        <w:t>nt</w:t>
      </w:r>
      <w:r>
        <w:rPr>
          <w:rFonts w:cs="Times New Roman" w:hAnsi="Times New Roman" w:eastAsia="Times New Roman" w:ascii="Times New Roman"/>
          <w:i/>
          <w:color w:val="111F25"/>
          <w:spacing w:val="1"/>
          <w:w w:val="10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i/>
          <w:color w:val="111F25"/>
          <w:spacing w:val="0"/>
          <w:w w:val="100"/>
          <w:sz w:val="36"/>
          <w:szCs w:val="36"/>
        </w:rPr>
        <w:t>d</w:t>
      </w:r>
      <w:r>
        <w:rPr>
          <w:rFonts w:cs="Times New Roman" w:hAnsi="Times New Roman" w:eastAsia="Times New Roman" w:ascii="Times New Roman"/>
          <w:i/>
          <w:color w:val="111F25"/>
          <w:spacing w:val="-2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111F25"/>
          <w:spacing w:val="0"/>
          <w:w w:val="100"/>
          <w:sz w:val="36"/>
          <w:szCs w:val="36"/>
        </w:rPr>
        <w:t>by</w:t>
      </w:r>
      <w:r>
        <w:rPr>
          <w:rFonts w:cs="Times New Roman" w:hAnsi="Times New Roman" w:eastAsia="Times New Roman" w:ascii="Times New Roman"/>
          <w:i/>
          <w:color w:val="111F25"/>
          <w:spacing w:val="2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Fr.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André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Brou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l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36"/>
          <w:szCs w:val="36"/>
        </w:rPr>
        <w:t>l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S.J.,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Ph.D.,</w:t>
      </w:r>
      <w:r>
        <w:rPr>
          <w:rFonts w:cs="Times New Roman" w:hAnsi="Times New Roman" w:eastAsia="Times New Roman" w:ascii="Times New Roman"/>
          <w:color w:val="000000"/>
          <w:spacing w:val="1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color w:val="000000"/>
          <w:spacing w:val="-2"/>
          <w:w w:val="100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  <w:t>D.</w:t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48"/>
      </w:pPr>
      <w:r>
        <w:pict>
          <v:shape type="#_x0000_t75" style="width:365.2pt;height:346.29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58"/>
        <w:sectPr>
          <w:pgSz w:w="12240" w:h="15840"/>
          <w:pgMar w:top="1480" w:bottom="280" w:left="1720" w:right="1720"/>
        </w:sectPr>
      </w:pPr>
      <w:r>
        <w:pict>
          <v:shape type="#_x0000_t75" style="width:170.15pt;height:63.297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 w:lineRule="exact" w:line="500"/>
        <w:ind w:left="3136" w:right="3140"/>
      </w:pP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44"/>
          <w:szCs w:val="44"/>
        </w:rPr>
        <w:t>Now</w:t>
      </w:r>
      <w:r>
        <w:rPr>
          <w:rFonts w:cs="Times New Roman" w:hAnsi="Times New Roman" w:eastAsia="Times New Roman" w:ascii="Times New Roman"/>
          <w:i/>
          <w:spacing w:val="-8"/>
          <w:w w:val="100"/>
          <w:position w:val="-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44"/>
          <w:szCs w:val="44"/>
        </w:rPr>
        <w:t>Y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44"/>
          <w:szCs w:val="44"/>
        </w:rPr>
        <w:t>u</w:t>
      </w:r>
      <w:r>
        <w:rPr>
          <w:rFonts w:cs="Times New Roman" w:hAnsi="Times New Roman" w:eastAsia="Times New Roman" w:ascii="Times New Roman"/>
          <w:i/>
          <w:spacing w:val="-6"/>
          <w:w w:val="100"/>
          <w:position w:val="-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44"/>
          <w:szCs w:val="44"/>
        </w:rPr>
        <w:t>Know</w:t>
      </w:r>
      <w:r>
        <w:rPr>
          <w:rFonts w:cs="Times New Roman" w:hAnsi="Times New Roman" w:eastAsia="Times New Roman" w:ascii="Times New Roman"/>
          <w:i/>
          <w:spacing w:val="-10"/>
          <w:w w:val="100"/>
          <w:position w:val="-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9"/>
          <w:position w:val="-1"/>
          <w:sz w:val="44"/>
          <w:szCs w:val="4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99"/>
          <w:position w:val="-1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99"/>
          <w:position w:val="-1"/>
          <w:sz w:val="44"/>
          <w:szCs w:val="44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99"/>
          <w:position w:val="-1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99"/>
          <w:position w:val="-1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lineRule="exact" w:line="440"/>
        <w:ind w:left="3532" w:right="3535"/>
      </w:pP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44"/>
          <w:szCs w:val="44"/>
        </w:rPr>
        <w:t>Co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1"/>
          <w:sz w:val="44"/>
          <w:szCs w:val="4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44"/>
          <w:szCs w:val="44"/>
        </w:rPr>
        <w:t>yrig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44"/>
          <w:szCs w:val="4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i/>
          <w:spacing w:val="-17"/>
          <w:w w:val="100"/>
          <w:position w:val="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9"/>
          <w:position w:val="1"/>
          <w:sz w:val="44"/>
          <w:szCs w:val="44"/>
        </w:rPr>
        <w:t>Notice: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1436" w:right="1392"/>
        <w:sectPr>
          <w:pgMar w:header="719" w:footer="689" w:top="980" w:bottom="280" w:left="940" w:right="940"/>
          <w:headerReference w:type="default" r:id="rId8"/>
          <w:footerReference w:type="default" r:id="rId9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ument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RESERVE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ribute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ument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opies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subj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mational,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urpos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quote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Know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voke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rmission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stop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56" w:lineRule="auto" w:line="208"/>
        <w:ind w:left="1672" w:right="1678" w:firstLine="3"/>
      </w:pPr>
      <w:r>
        <w:rPr>
          <w:rFonts w:cs="Times New Roman" w:hAnsi="Times New Roman" w:eastAsia="Times New Roman" w:ascii="Times New Roman"/>
          <w:b/>
          <w:spacing w:val="0"/>
          <w:w w:val="100"/>
          <w:sz w:val="44"/>
          <w:szCs w:val="44"/>
        </w:rPr>
        <w:t>Fr.</w:t>
      </w:r>
      <w:r>
        <w:rPr>
          <w:rFonts w:cs="Times New Roman" w:hAnsi="Times New Roman" w:eastAsia="Times New Roman" w:ascii="Times New Roman"/>
          <w:b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44"/>
          <w:szCs w:val="44"/>
        </w:rPr>
        <w:t>dré</w:t>
      </w:r>
      <w:r>
        <w:rPr>
          <w:rFonts w:cs="Times New Roman" w:hAnsi="Times New Roman" w:eastAsia="Times New Roman" w:ascii="Times New Roman"/>
          <w:b/>
          <w:spacing w:val="-12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44"/>
          <w:szCs w:val="4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44"/>
          <w:szCs w:val="44"/>
        </w:rPr>
        <w:t>rou</w:t>
      </w:r>
      <w:r>
        <w:rPr>
          <w:rFonts w:cs="Times New Roman" w:hAnsi="Times New Roman" w:eastAsia="Times New Roman" w:ascii="Times New Roman"/>
          <w:b/>
          <w:spacing w:val="1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44"/>
          <w:szCs w:val="44"/>
        </w:rPr>
        <w:t>llette,</w:t>
      </w:r>
      <w:r>
        <w:rPr>
          <w:rFonts w:cs="Times New Roman" w:hAnsi="Times New Roman" w:eastAsia="Times New Roman" w:ascii="Times New Roman"/>
          <w:b/>
          <w:spacing w:val="-21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spacing w:val="1"/>
          <w:w w:val="100"/>
          <w:sz w:val="44"/>
          <w:szCs w:val="4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spacing w:val="-8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99"/>
          <w:sz w:val="44"/>
          <w:szCs w:val="4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.D.,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ive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sité</w:t>
      </w:r>
      <w:r>
        <w:rPr>
          <w:rFonts w:cs="Times New Roman" w:hAnsi="Times New Roman" w:eastAsia="Times New Roman" w:ascii="Times New Roman"/>
          <w:i/>
          <w:spacing w:val="-5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val</w:t>
      </w:r>
      <w:r>
        <w:rPr>
          <w:rFonts w:cs="Times New Roman" w:hAnsi="Times New Roman" w:eastAsia="Times New Roman" w:ascii="Times New Roman"/>
          <w:i/>
          <w:spacing w:val="-1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in</w:t>
      </w:r>
      <w:r>
        <w:rPr>
          <w:rFonts w:cs="Times New Roman" w:hAnsi="Times New Roman" w:eastAsia="Times New Roman" w:ascii="Times New Roman"/>
          <w:i/>
          <w:spacing w:val="-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Q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ebec</w:t>
      </w:r>
      <w:r>
        <w:rPr>
          <w:rFonts w:cs="Times New Roman" w:hAnsi="Times New Roman" w:eastAsia="Times New Roman" w:ascii="Times New Roman"/>
          <w:i/>
          <w:spacing w:val="-1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City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99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T.D</w:t>
      </w:r>
      <w:r>
        <w:rPr>
          <w:rFonts w:cs="Times New Roman" w:hAnsi="Times New Roman" w:eastAsia="Times New Roman" w:ascii="Times New Roman"/>
          <w:i/>
          <w:spacing w:val="3"/>
          <w:w w:val="99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sti</w:t>
      </w:r>
      <w:r>
        <w:rPr>
          <w:rFonts w:cs="Times New Roman" w:hAnsi="Times New Roman" w:eastAsia="Times New Roman" w:ascii="Times New Roman"/>
          <w:i/>
          <w:spacing w:val="-2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ut</w:t>
      </w:r>
      <w:r>
        <w:rPr>
          <w:rFonts w:cs="Times New Roman" w:hAnsi="Times New Roman" w:eastAsia="Times New Roman" w:ascii="Times New Roman"/>
          <w:i/>
          <w:spacing w:val="-7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q</w:t>
      </w:r>
      <w:r>
        <w:rPr>
          <w:rFonts w:cs="Times New Roman" w:hAnsi="Times New Roman" w:eastAsia="Times New Roman" w:ascii="Times New Roman"/>
          <w:i/>
          <w:spacing w:val="2"/>
          <w:w w:val="100"/>
          <w:sz w:val="44"/>
          <w:szCs w:val="44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-19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-2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P</w:t>
      </w:r>
      <w:r>
        <w:rPr>
          <w:rFonts w:cs="Times New Roman" w:hAnsi="Times New Roman" w:eastAsia="Times New Roman" w:ascii="Times New Roman"/>
          <w:i/>
          <w:spacing w:val="1"/>
          <w:w w:val="99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ris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lineRule="exact" w:line="440"/>
        <w:ind w:left="839" w:right="842"/>
      </w:pPr>
      <w:r>
        <w:pict>
          <v:shape type="#_x0000_t75" style="position:absolute;margin-left:54pt;margin-top:33.1099pt;width:504pt;height:8pt;mso-position-horizontal-relative:page;mso-position-vertical-relative:paragraph;z-index:-2104">
            <v:imagedata o:title="" r:id="rId11"/>
          </v:shape>
        </w:pic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B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ston</w:t>
      </w:r>
      <w:r>
        <w:rPr>
          <w:rFonts w:cs="Times New Roman" w:hAnsi="Times New Roman" w:eastAsia="Times New Roman" w:ascii="Times New Roman"/>
          <w:i/>
          <w:spacing w:val="-1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ll</w:t>
      </w:r>
      <w:r>
        <w:rPr>
          <w:rFonts w:cs="Times New Roman" w:hAnsi="Times New Roman" w:eastAsia="Times New Roman" w:ascii="Times New Roman"/>
          <w:i/>
          <w:spacing w:val="-2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ge</w:t>
      </w:r>
      <w:r>
        <w:rPr>
          <w:rFonts w:cs="Times New Roman" w:hAnsi="Times New Roman" w:eastAsia="Times New Roman" w:ascii="Times New Roman"/>
          <w:i/>
          <w:spacing w:val="-7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Sc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i/>
          <w:spacing w:val="-1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of</w:t>
      </w:r>
      <w:r>
        <w:rPr>
          <w:rFonts w:cs="Times New Roman" w:hAnsi="Times New Roman" w:eastAsia="Times New Roman" w:ascii="Times New Roman"/>
          <w:i/>
          <w:spacing w:val="-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eol</w:t>
      </w:r>
      <w:r>
        <w:rPr>
          <w:rFonts w:cs="Times New Roman" w:hAnsi="Times New Roman" w:eastAsia="Times New Roman" w:ascii="Times New Roman"/>
          <w:i/>
          <w:spacing w:val="2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gy</w:t>
      </w:r>
      <w:r>
        <w:rPr>
          <w:rFonts w:cs="Times New Roman" w:hAnsi="Times New Roman" w:eastAsia="Times New Roman" w:ascii="Times New Roman"/>
          <w:i/>
          <w:spacing w:val="-1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nd</w:t>
      </w:r>
      <w:r>
        <w:rPr>
          <w:rFonts w:cs="Times New Roman" w:hAnsi="Times New Roman" w:eastAsia="Times New Roman" w:ascii="Times New Roman"/>
          <w:i/>
          <w:spacing w:val="-9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Min</w:t>
      </w:r>
      <w:r>
        <w:rPr>
          <w:rFonts w:cs="Times New Roman" w:hAnsi="Times New Roman" w:eastAsia="Times New Roman" w:ascii="Times New Roman"/>
          <w:i/>
          <w:spacing w:val="1"/>
          <w:w w:val="99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stry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4132" w:right="9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Brouill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h.D.,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.T.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piritu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ology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hool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" w:lineRule="auto" w:line="288"/>
        <w:ind w:left="3316" w:right="136" w:firstLine="27"/>
      </w:pPr>
      <w:r>
        <w:pict>
          <v:shape type="#_x0000_t202" style="position:absolute;margin-left:54pt;margin-top:-58.1369pt;width:168.182pt;height:174.75pt;mso-position-horizontal-relative:page;mso-position-vertical-relative:paragraph;z-index:-2106" filled="f" stroked="f">
            <v:textbox inset="0,0,0,0">
              <w:txbxContent>
                <w:p>
                  <w:pPr>
                    <w:rPr>
                      <w:sz w:val="16"/>
                      <w:szCs w:val="16"/>
                    </w:rPr>
                    <w:jc w:val="left"/>
                    <w:spacing w:before="5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right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T</w:t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before="55" w:lineRule="auto" w:line="288"/>
                    <w:ind w:left="3097" w:right="-15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re</w:t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54pt;margin-top:-58.1369pt;width:162.75pt;height:174.75pt;mso-position-horizontal-relative:page;mso-position-vertical-relative:paragraph;z-index:-2105">
            <v:imagedata o:title="" r:id="rId12"/>
          </v:shape>
        </w:pict>
      </w:r>
      <w:r>
        <w:pict>
          <v:shape type="#_x0000_t202" style="position:absolute;margin-left:210.77pt;margin-top:-56.3638pt;width:35.5618pt;height:63.96pt;mso-position-horizontal-relative:page;mso-position-vertical-relative:paragraph;z-index:-210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rouill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ived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osop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è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M.A.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osop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Montr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M.A.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oronto.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osop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ire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hool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ious.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Div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suit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hool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ology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uto" w:line="288"/>
        <w:ind w:left="140" w:right="105" w:firstLine="309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mbrid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140" w:right="97"/>
        <w:sectPr>
          <w:pgMar w:footer="689" w:header="719" w:top="980" w:bottom="280" w:left="940" w:right="940"/>
          <w:footerReference w:type="default" r:id="rId10"/>
          <w:pgSz w:w="12240" w:h="15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rouill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then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rned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lau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rsité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pirit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lens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Ávi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salu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umatolog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d’in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arnation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i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è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i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d’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rious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 w:lineRule="exact" w:line="480"/>
        <w:ind w:left="3563" w:right="3563"/>
      </w:pP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44"/>
          <w:szCs w:val="44"/>
        </w:rPr>
        <w:t>b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-1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-8"/>
          <w:w w:val="100"/>
          <w:position w:val="-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-1"/>
          <w:sz w:val="44"/>
          <w:szCs w:val="44"/>
        </w:rPr>
        <w:t>of</w:t>
      </w:r>
      <w:r>
        <w:rPr>
          <w:rFonts w:cs="Times New Roman" w:hAnsi="Times New Roman" w:eastAsia="Times New Roman" w:ascii="Times New Roman"/>
          <w:i/>
          <w:spacing w:val="-3"/>
          <w:w w:val="100"/>
          <w:position w:val="-1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9"/>
          <w:position w:val="-1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99"/>
          <w:position w:val="-1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99"/>
          <w:position w:val="-1"/>
          <w:sz w:val="44"/>
          <w:szCs w:val="44"/>
        </w:rPr>
        <w:t>nt</w:t>
      </w:r>
      <w:r>
        <w:rPr>
          <w:rFonts w:cs="Times New Roman" w:hAnsi="Times New Roman" w:eastAsia="Times New Roman" w:ascii="Times New Roman"/>
          <w:i/>
          <w:spacing w:val="-1"/>
          <w:w w:val="99"/>
          <w:position w:val="-1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99"/>
          <w:position w:val="-1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99"/>
          <w:position w:val="-1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99"/>
          <w:position w:val="-1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44"/>
          <w:szCs w:val="4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4"/>
        <w:ind w:left="3945" w:right="3944"/>
      </w:pPr>
      <w:r>
        <w:pict>
          <v:group style="position:absolute;margin-left:52.56pt;margin-top:129.98pt;width:506.98pt;height:16.08pt;mso-position-horizontal-relative:page;mso-position-vertical-relative:page;z-index:-2102" coordorigin="1051,2600" coordsize="10140,322">
            <v:shape style="position:absolute;left:1051;top:2600;width:10140;height:322" coordorigin="1051,2600" coordsize="10140,322" path="m1051,2921l11191,2921,11191,2600,1051,2600,1051,2921xe" filled="t" fillcolor="#133B95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FFFFF"/>
          <w:spacing w:val="-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color w:val="FFFFFF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28"/>
          <w:szCs w:val="28"/>
        </w:rPr>
        <w:t>ur</w:t>
      </w:r>
      <w:r>
        <w:rPr>
          <w:rFonts w:cs="Times New Roman" w:hAnsi="Times New Roman" w:eastAsia="Times New Roman" w:ascii="Times New Roman"/>
          <w:b/>
          <w:color w:val="FFFFFF"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28"/>
          <w:szCs w:val="28"/>
        </w:rPr>
        <w:t>In</w:t>
      </w:r>
      <w:r>
        <w:rPr>
          <w:rFonts w:cs="Times New Roman" w:hAnsi="Times New Roman" w:eastAsia="Times New Roman" w:ascii="Times New Roman"/>
          <w:b/>
          <w:color w:val="FFFFFF"/>
          <w:spacing w:val="-2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color w:val="FFFFFF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-3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color w:val="FFFFFF"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690"/>
      </w:pP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Pre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………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……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………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……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………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……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…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…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….i</w:t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ew</w:t>
      </w:r>
      <w:r>
        <w:rPr>
          <w:rFonts w:cs="Times New Roman" w:hAnsi="Times New Roman" w:eastAsia="Times New Roman" w:ascii="Times New Roman"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1</w:t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177" w:right="4180"/>
      </w:pPr>
      <w:r>
        <w:pict>
          <v:group style="position:absolute;margin-left:52.56pt;margin-top:202.34pt;width:506.98pt;height:14.88pt;mso-position-horizontal-relative:page;mso-position-vertical-relative:page;z-index:-2101" coordorigin="1051,4047" coordsize="10140,298">
            <v:shape style="position:absolute;left:1051;top:4047;width:10140;height:298" coordorigin="1051,4047" coordsize="10140,298" path="m1051,4344l11191,4344,11191,4047,1051,4047,1051,4344xe" filled="t" fillcolor="#133B95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26"/>
          <w:szCs w:val="26"/>
        </w:rPr>
        <w:t>Course</w:t>
      </w:r>
      <w:r>
        <w:rPr>
          <w:rFonts w:cs="Times New Roman" w:hAnsi="Times New Roman" w:eastAsia="Times New Roman" w:ascii="Times New Roman"/>
          <w:b/>
          <w:color w:val="FFFFFF"/>
          <w:spacing w:val="-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9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99"/>
          <w:sz w:val="26"/>
          <w:szCs w:val="26"/>
        </w:rPr>
        <w:t>aterials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2</w:t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4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5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5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8</w:t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i/>
          <w:spacing w:val="-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er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17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ca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8.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Sac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ce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23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9.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26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3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ec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Fe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Pra</w:t>
      </w:r>
      <w:r>
        <w:rPr>
          <w:rFonts w:cs="Times New Roman" w:hAnsi="Times New Roman" w:eastAsia="Times New Roman" w:ascii="Times New Roman"/>
          <w:spacing w:val="-4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er!</w:t>
      </w:r>
      <w:r>
        <w:rPr>
          <w:rFonts w:cs="Times New Roman" w:hAnsi="Times New Roman" w:eastAsia="Times New Roman" w:ascii="Times New Roman"/>
          <w:spacing w:val="-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3810" w:right="3808"/>
      </w:pPr>
      <w:r>
        <w:pict>
          <v:group style="position:absolute;margin-left:52.56pt;margin-top:0.0167188pt;width:506.98pt;height:15pt;mso-position-horizontal-relative:page;mso-position-vertical-relative:paragraph;z-index:-2100" coordorigin="1051,0" coordsize="10140,300">
            <v:shape style="position:absolute;left:1051;top:0;width:10140;height:300" coordorigin="1051,0" coordsize="10140,300" path="m1051,300l11191,300,11191,0,1051,0,1051,300xe" filled="t" fillcolor="#133B95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26"/>
          <w:szCs w:val="26"/>
        </w:rPr>
        <w:t>Suppl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26"/>
          <w:szCs w:val="26"/>
        </w:rPr>
        <w:t>mental</w:t>
      </w:r>
      <w:r>
        <w:rPr>
          <w:rFonts w:cs="Times New Roman" w:hAnsi="Times New Roman" w:eastAsia="Times New Roman" w:ascii="Times New Roman"/>
          <w:b/>
          <w:color w:val="FFFFFF"/>
          <w:spacing w:val="-1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99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99"/>
          <w:sz w:val="26"/>
          <w:szCs w:val="26"/>
        </w:rPr>
        <w:t>ater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9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99"/>
          <w:sz w:val="26"/>
          <w:szCs w:val="26"/>
        </w:rPr>
        <w:t>als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716"/>
        <w:sectPr>
          <w:pgMar w:footer="689" w:header="719" w:top="980" w:bottom="280" w:left="940" w:right="940"/>
          <w:footerReference w:type="default" r:id="rId13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.............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-4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8"/>
          <w:szCs w:val="28"/>
        </w:rPr>
        <w:t>38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3594" w:right="3596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Co</w:t>
      </w:r>
      <w:r>
        <w:rPr>
          <w:rFonts w:cs="Times New Roman" w:hAnsi="Times New Roman" w:eastAsia="Times New Roman" w:ascii="Times New Roman"/>
          <w:i/>
          <w:spacing w:val="2"/>
          <w:w w:val="100"/>
          <w:sz w:val="44"/>
          <w:szCs w:val="44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rse</w:t>
      </w:r>
      <w:r>
        <w:rPr>
          <w:rFonts w:cs="Times New Roman" w:hAnsi="Times New Roman" w:eastAsia="Times New Roman" w:ascii="Times New Roman"/>
          <w:i/>
          <w:spacing w:val="-15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99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erview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220" w:right="484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1220" w:right="11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—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d?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ourse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ningful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togeth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tch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salv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1220" w:right="11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6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hat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d?: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ology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lvatio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plore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these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brill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standing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piation,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1220" w:right="117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plore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most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ons,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—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d?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d?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1220" w:right="117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rouill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these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ounter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journ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rium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Church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—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rts!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1220" w:right="1179"/>
        <w:sectPr>
          <w:pgNumType w:start="1"/>
          <w:pgMar w:footer="689" w:header="719" w:top="980" w:bottom="280" w:left="940" w:right="940"/>
          <w:footerReference w:type="default" r:id="rId14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journ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dth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unfold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union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589" w:right="592"/>
      </w:pPr>
      <w:r>
        <w:pict>
          <v:shape type="#_x0000_t75" style="position:absolute;margin-left:54pt;margin-top:65.1191pt;width:504pt;height:8pt;mso-position-horizontal-relative:page;mso-position-vertical-relative:paragraph;z-index:-2097">
            <v:imagedata o:title="" r:id="rId15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1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Int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ducti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n:</w:t>
      </w:r>
      <w:r>
        <w:rPr>
          <w:rFonts w:cs="Times New Roman" w:hAnsi="Times New Roman" w:eastAsia="Times New Roman" w:ascii="Times New Roman"/>
          <w:b/>
          <w:color w:val="0E2C70"/>
          <w:spacing w:val="-25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Framing</w:t>
      </w:r>
      <w:r>
        <w:rPr>
          <w:rFonts w:cs="Times New Roman" w:hAnsi="Times New Roman" w:eastAsia="Times New Roman" w:ascii="Times New Roman"/>
          <w:b/>
          <w:color w:val="0E2C70"/>
          <w:spacing w:val="-1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h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Discu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sion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10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Overview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925" w:right="93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hted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phors,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look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sions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uto" w:line="288"/>
        <w:ind w:left="140" w:right="104"/>
      </w:pPr>
      <w:r>
        <w:pict>
          <v:shape type="#_x0000_t202" style="position:absolute;margin-left:54pt;margin-top:-56.3638pt;width:35.5618pt;height:63.96pt;mso-position-horizontal-relative:page;mso-position-vertical-relative:paragraph;z-index:-209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fro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99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What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Salvati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n?</w:t>
      </w:r>
      <w:r>
        <w:rPr>
          <w:rFonts w:cs="Times New Roman" w:hAnsi="Times New Roman" w:eastAsia="Times New Roman" w:ascii="Times New Roman"/>
          <w:b/>
          <w:color w:val="0E2C70"/>
          <w:spacing w:val="-1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efinitions</w:t>
      </w:r>
      <w:r>
        <w:rPr>
          <w:rFonts w:cs="Times New Roman" w:hAnsi="Times New Roman" w:eastAsia="Times New Roman" w:ascii="Times New Roman"/>
          <w:b/>
          <w:color w:val="0E2C70"/>
          <w:spacing w:val="-1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and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en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ions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2pt">
            <v:imagedata o:title="" r:id="rId1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rsp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s: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oppo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robl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m?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nsions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96"/>
        <w:ind w:left="946" w:right="2470" w:firstLine="26"/>
      </w:pPr>
      <w:r>
        <w:pict>
          <v:shape type="#_x0000_t75" style="width:7.26pt;height:8.82pt">
            <v:imagedata o:title="" r:id="rId1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nt),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nuum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(mov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pict>
          <v:shape type="#_x0000_t75" style="width:8.34pt;height:8.82pt">
            <v:imagedata o:title="" r:id="rId18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futu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951"/>
      </w:pPr>
      <w:r>
        <w:pict>
          <v:shape type="#_x0000_t75" style="width:8.1pt;height:8.82pt">
            <v:imagedata o:title="" r:id="rId1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96"/>
        <w:ind w:left="1220" w:right="554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(ii)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d?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 w:lineRule="auto" w:line="393"/>
        <w:ind w:left="944" w:right="5503" w:firstLine="27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(iii)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pict>
          <v:shape type="#_x0000_t75" style="width:8.46pt;height:8.82pt">
            <v:imagedata o:title="" r:id="rId20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involved: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vidual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(ii)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(iii)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98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Soteriology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sthetics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phor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litur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ments.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salv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ment.</w:t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199pt">
            <v:imagedata o:title="" r:id="rId2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bro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rm,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fer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ific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riolo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“mod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l.”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6"/>
        <w:sectPr>
          <w:pgMar w:header="719" w:footer="689" w:top="980" w:bottom="280" w:left="940" w:right="940"/>
          <w:pgSz w:w="12240" w:h="15840"/>
        </w:sectPr>
      </w:pPr>
      <w:r>
        <w:pict>
          <v:shape type="#_x0000_t75" style="width:8.34pt;height:8.8199pt">
            <v:imagedata o:title="" r:id="rId2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inct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oots.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7"/>
        <w:ind w:left="1220" w:right="345" w:hanging="269"/>
      </w:pPr>
      <w:r>
        <w:pict>
          <v:shape type="#_x0000_t75" style="width:8.1pt;height:8.8199pt">
            <v:imagedata o:title="" r:id="rId2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Aton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quivoc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since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iation,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salv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bro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ms.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73"/>
      </w:pPr>
      <w:r>
        <w:pict>
          <v:shape type="#_x0000_t75" style="width:7.26pt;height:8.8199pt">
            <v:imagedata o:title="" r:id="rId2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vior”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hri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6"/>
      </w:pPr>
      <w:r>
        <w:pict>
          <v:shape type="#_x0000_t75" style="width:8.34pt;height:8.82pt">
            <v:imagedata o:title="" r:id="rId25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someti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rtone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h,”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nism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542" w:right="563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(unlike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lationship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betw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605" w:hanging="248"/>
      </w:pPr>
      <w:r>
        <w:pict>
          <v:shape type="#_x0000_t75" style="width:7.26pt;height:8.82pt">
            <v:imagedata o:title="" r:id="rId2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ince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vior,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stu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dev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lot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stu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(Chris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).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95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Salvation</w:t>
      </w:r>
      <w:r>
        <w:rPr>
          <w:rFonts w:cs="Times New Roman" w:hAnsi="Times New Roman" w:eastAsia="Times New Roman" w:ascii="Times New Roman"/>
          <w:b/>
          <w:color w:val="0E2C70"/>
          <w:spacing w:val="-8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position w:val="-1"/>
          <w:sz w:val="26"/>
          <w:szCs w:val="26"/>
        </w:rPr>
        <w:t>From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2pt">
            <v:imagedata o:title="" r:id="rId2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ises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evi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lineRule="exact" w:line="260"/>
        <w:ind w:left="772" w:right="97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(or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utono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ld.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void,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045"/>
        <w:sectPr>
          <w:pgMar w:header="719" w:footer="689" w:top="980" w:bottom="280" w:left="940" w:right="940"/>
          <w:pgSz w:w="12240" w:h="15840"/>
        </w:sectPr>
      </w:pPr>
      <w:r>
        <w:pict>
          <v:shape type="#_x0000_t75" style="width:313pt;height:234.75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3302" w:right="3301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flection</w:t>
      </w:r>
      <w:r>
        <w:rPr>
          <w:rFonts w:cs="Times New Roman" w:hAnsi="Times New Roman" w:eastAsia="Times New Roman" w:ascii="Times New Roman"/>
          <w:i/>
          <w:spacing w:val="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Questi</w:t>
      </w:r>
      <w:r>
        <w:rPr>
          <w:rFonts w:cs="Times New Roman" w:hAnsi="Times New Roman" w:eastAsia="Times New Roman" w:ascii="Times New Roman"/>
          <w:i/>
          <w:spacing w:val="1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0" w:right="100" w:hanging="36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ddr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ortuni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ords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vior,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tc.)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nt?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look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on: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fro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would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situ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116" w:right="123"/>
      </w:pPr>
      <w:r>
        <w:pict>
          <v:shape type="#_x0000_t75" style="position:absolute;margin-left:54pt;margin-top:65.1191pt;width:504pt;height:8pt;mso-position-horizontal-relative:page;mso-position-vertical-relative:paragraph;z-index:-2092">
            <v:imagedata o:title="" r:id="rId29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2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2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F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:</w:t>
      </w:r>
      <w:r>
        <w:rPr>
          <w:rFonts w:cs="Times New Roman" w:hAnsi="Times New Roman" w:eastAsia="Times New Roman" w:ascii="Times New Roman"/>
          <w:b/>
          <w:color w:val="0E2C70"/>
          <w:spacing w:val="-1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1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-41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est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y</w:t>
      </w:r>
      <w:r>
        <w:rPr>
          <w:rFonts w:cs="Times New Roman" w:hAnsi="Times New Roman" w:eastAsia="Times New Roman" w:ascii="Times New Roman"/>
          <w:b/>
          <w:color w:val="0E2C70"/>
          <w:spacing w:val="-19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h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Saints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10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Overview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846" w:right="9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push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futu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288"/>
        <w:ind w:left="140" w:right="100"/>
      </w:pPr>
      <w:r>
        <w:pict>
          <v:shape type="#_x0000_t202" style="position:absolute;margin-left:54pt;margin-top:-50.7633pt;width:31.692pt;height:57pt;mso-position-horizontal-relative:page;mso-position-vertical-relative:paragraph;z-index:-209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4"/>
                      <w:szCs w:val="114"/>
                    </w:rPr>
                    <w:jc w:val="left"/>
                    <w:spacing w:lineRule="exact" w:line="1140"/>
                    <w:ind w:right="-191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14"/>
                      <w:szCs w:val="114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14"/>
                      <w:szCs w:val="1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iduals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lp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pproa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ould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Thus,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Ávila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lcutta.</w:t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exact" w:line="280"/>
        <w:ind w:left="140" w:right="7692"/>
      </w:pPr>
      <w:r>
        <w:pict>
          <v:group style="position:absolute;margin-left:52.56pt;margin-top:17.0567pt;width:506.98pt;height:0pt;mso-position-horizontal-relative:page;mso-position-vertical-relative:paragraph;z-index:-2094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Achieved</w:t>
      </w:r>
      <w:r>
        <w:rPr>
          <w:rFonts w:cs="Times New Roman" w:hAnsi="Times New Roman" w:eastAsia="Times New Roman" w:ascii="Times New Roman"/>
          <w:b/>
          <w:color w:val="0E2C70"/>
          <w:spacing w:val="-8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Salvat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341" w:hanging="252"/>
      </w:pPr>
      <w:r>
        <w:pict>
          <v:shape type="#_x0000_t75" style="width:7.26pt;height:8.82pt">
            <v:imagedata o:title="" r:id="rId3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does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situation,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rds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somethin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98"/>
        <w:ind w:left="1220" w:right="2262" w:hanging="274"/>
      </w:pPr>
      <w:r>
        <w:pict>
          <v:shape type="#_x0000_t75" style="width:8.34pt;height:8.82pt">
            <v:imagedata o:title="" r:id="rId3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much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lationship: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God.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" w:lineRule="auto" w:line="242"/>
        <w:ind w:left="1220" w:right="365" w:hanging="269"/>
      </w:pPr>
      <w:r>
        <w:pict>
          <v:shape type="#_x0000_t75" style="width:8.1pt;height:8.82pt">
            <v:imagedata o:title="" r:id="rId3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wom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thro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ooks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like,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oping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lvation.</w:t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93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Introduc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ng</w:t>
      </w:r>
      <w:r>
        <w:rPr>
          <w:rFonts w:cs="Times New Roman" w:hAnsi="Times New Roman" w:eastAsia="Times New Roman" w:ascii="Times New Roman"/>
          <w:b/>
          <w:color w:val="0E2C70"/>
          <w:spacing w:val="-1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Ter</w:t>
      </w:r>
      <w:r>
        <w:rPr>
          <w:rFonts w:cs="Times New Roman" w:hAnsi="Times New Roman" w:eastAsia="Times New Roman" w:ascii="Times New Roman"/>
          <w:b/>
          <w:color w:val="0E2C70"/>
          <w:spacing w:val="3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sa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Ávila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Mot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er</w:t>
      </w:r>
      <w:r>
        <w:rPr>
          <w:rFonts w:cs="Times New Roman" w:hAnsi="Times New Roman" w:eastAsia="Times New Roman" w:ascii="Times New Roman"/>
          <w:b/>
          <w:color w:val="0E2C70"/>
          <w:spacing w:val="-8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resa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cutta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pgMar w:header="719" w:footer="689" w:top="980" w:bottom="280" w:left="940" w:right="940"/>
          <w:pgSz w:w="12240" w:h="15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7"/>
        <w:ind w:left="371" w:right="-41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Ávila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734" w:right="7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(151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1582)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lcutta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191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1997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-10" w:hanging="252"/>
      </w:pPr>
      <w:r>
        <w:pict>
          <v:shape type="#_x0000_t75" style="width:7.26pt;height:8.82pt">
            <v:imagedata o:title="" r:id="rId3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Ávila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meli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nun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stabli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meli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monaste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ies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ritu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write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80" w:right="198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woman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1970.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08" w:right="321"/>
      </w:pPr>
      <w:r>
        <w:pict>
          <v:shape type="#_x0000_t75" style="width:8.34pt;height:8.8199pt">
            <v:imagedata o:title="" r:id="rId3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lcutta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220" w:right="3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spiritu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life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tablish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vulne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80" w:right="41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2240" w:h="15840"/>
          <w:pgMar w:top="1480" w:bottom="280" w:left="940" w:right="940"/>
          <w:cols w:num="2" w:equalWidth="off">
            <w:col w:w="6476" w:space="198"/>
            <w:col w:w="3686"/>
          </w:cols>
        </w:sectPr>
      </w:pPr>
      <w:r>
        <w:pict>
          <v:group style="position:absolute;margin-left:371.5pt;margin-top:-220.83pt;width:193pt;height:248.746pt;mso-position-horizontal-relative:page;mso-position-vertical-relative:paragraph;z-index:-2091" coordorigin="7430,-4417" coordsize="3860,4975">
            <v:shape type="#_x0000_t75" style="position:absolute;left:7591;top:-4417;width:3568;height:4365">
              <v:imagedata o:title="" r:id="rId35"/>
            </v:shape>
            <v:shape style="position:absolute;left:7440;top:-82;width:3840;height:630" coordorigin="7440,-82" coordsize="3840,630" path="m7440,548l11280,548,11280,-82,7440,-82,7440,548xe" filled="t" fillcolor="#FFFFF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Tere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vila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Fr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ç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b/>
          <w:color w:val="0E2C70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é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rd,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journ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Ávila: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73"/>
      </w:pPr>
      <w:r>
        <w:pict>
          <v:shape type="#_x0000_t75" style="width:7.26pt;height:8.82pt">
            <v:imagedata o:title="" r:id="rId3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Alr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dhoo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enj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436" w:hanging="274"/>
      </w:pPr>
      <w:r>
        <w:pict>
          <v:shape type="#_x0000_t75" style="width:8.34pt;height:8.82pt">
            <v:imagedata o:title="" r:id="rId3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nun,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luke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journ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view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tue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whipp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d.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51"/>
      </w:pPr>
      <w:r>
        <w:pict>
          <v:shape type="#_x0000_t75" style="width:8.1pt;height:8.82pt">
            <v:imagedata o:title="" r:id="rId3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jou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rds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spouse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od’s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sire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ompell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!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85" w:lineRule="atLeast" w:line="380"/>
        <w:ind w:left="973" w:right="4735" w:hanging="561"/>
      </w:pPr>
      <w:r>
        <w:pict>
          <v:shape type="#_x0000_t75" style="position:absolute;margin-left:335.2pt;margin-top:12.7343pt;width:223pt;height:177pt;mso-position-horizontal-relative:page;mso-position-vertical-relative:paragraph;z-index:-2088">
            <v:imagedata o:title="" r:id="rId39"/>
          </v:shape>
        </w:pic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fic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other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lcutt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pict>
          <v:shape type="#_x0000_t75" style="width:7.26pt;height:8.82pt">
            <v:imagedata o:title="" r:id="rId40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Moth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18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 w:right="49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rs.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5095" w:hanging="274"/>
      </w:pPr>
      <w:r>
        <w:pict>
          <v:shape type="#_x0000_t75" style="width:8.34pt;height:8.82pt">
            <v:imagedata o:title="" r:id="rId4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ride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1946,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rve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542" w:right="641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5053" w:hanging="269"/>
        <w:sectPr>
          <w:pgMar w:header="719" w:footer="689" w:top="980" w:bottom="280" w:left="940" w:right="940"/>
          <w:pgSz w:w="12240" w:h="15840"/>
        </w:sectPr>
      </w:pPr>
      <w:r>
        <w:pict>
          <v:shape type="#_x0000_t75" style="width:8.1pt;height:8.82pt">
            <v:imagedata o:title="" r:id="rId4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spiri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rmth,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riod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20" w:right="-4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spiri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ssful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postolat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thirst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89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Features</w:t>
      </w:r>
      <w:r>
        <w:rPr>
          <w:rFonts w:cs="Times New Roman" w:hAnsi="Times New Roman" w:eastAsia="Times New Roman" w:ascii="Times New Roman"/>
          <w:b/>
          <w:color w:val="0E2C70"/>
          <w:spacing w:val="-1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Salva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00"/>
        <w:ind w:left="-35" w:right="448"/>
      </w:pPr>
      <w:r>
        <w:br w:type="column"/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her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lcut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Ph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bert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5"/>
        <w:ind w:left="800" w:right="1273"/>
        <w:sectPr>
          <w:type w:val="continuous"/>
          <w:pgSz w:w="12240" w:h="15840"/>
          <w:pgMar w:top="1480" w:bottom="280" w:left="940" w:right="940"/>
          <w:cols w:num="2" w:equalWidth="off">
            <w:col w:w="5374" w:space="725"/>
            <w:col w:w="4261"/>
          </w:cols>
        </w:sectPr>
      </w:pP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é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CC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99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4"/>
          <w:w w:val="9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17" w:lineRule="auto" w:line="334"/>
        <w:ind w:left="968" w:right="2103" w:hanging="556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pict>
          <v:shape type="#_x0000_t75" style="width:7.26pt;height:8.82pt">
            <v:imagedata o:title="" r:id="rId43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allows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rsion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5"/>
        <w:ind w:left="946"/>
      </w:pPr>
      <w:r>
        <w:pict>
          <v:shape type="#_x0000_t75" style="width:8.34pt;height:8.8199pt">
            <v:imagedata o:title="" r:id="rId4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God’s,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hum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oop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213" w:hanging="269"/>
      </w:pPr>
      <w:r>
        <w:pict>
          <v:shape type="#_x0000_t75" style="width:8.1pt;height:8.8199pt">
            <v:imagedata o:title="" r:id="rId45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Ávila,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mag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lus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ontours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593" w:hanging="276"/>
      </w:pPr>
      <w:r>
        <w:pict>
          <v:shape type="#_x0000_t75" style="width:8.46pt;height:8.8199pt">
            <v:imagedata o:title="" r:id="rId4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union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hich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ould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thro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ss).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3"/>
        <w:ind w:left="1220" w:right="1227" w:hanging="269"/>
      </w:pPr>
      <w:r>
        <w:pict>
          <v:shape type="#_x0000_t75" style="width:8.1pt;height:8.7pt">
            <v:imagedata o:title="" r:id="rId4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pivotal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lationship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missi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lationship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ls.</w:t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51"/>
      </w:pPr>
      <w:r>
        <w:pict>
          <v:shape type="#_x0000_t75" style="width:8.1pt;height:8.8199pt">
            <v:imagedata o:title="" r:id="rId4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out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oth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rs,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clos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220"/>
        <w:sectPr>
          <w:type w:val="continuous"/>
          <w:pgSz w:w="12240" w:h="15840"/>
          <w:pgMar w:top="1480" w:bottom="280" w:left="940" w:right="9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2"/>
        <w:ind w:left="3355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flection</w:t>
      </w:r>
      <w:r>
        <w:rPr>
          <w:rFonts w:cs="Times New Roman" w:hAnsi="Times New Roman" w:eastAsia="Times New Roman" w:ascii="Times New Roman"/>
          <w:i/>
          <w:spacing w:val="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Questi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0" w:right="99" w:hanging="36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journ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Ávila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lcutta?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0" w:right="98" w:hanging="36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lationship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964" w:right="971"/>
      </w:pPr>
      <w:r>
        <w:pict>
          <v:shape type="#_x0000_t75" style="position:absolute;margin-left:54pt;margin-top:65.1191pt;width:504pt;height:8pt;mso-position-horizontal-relative:page;mso-position-vertical-relative:paragraph;z-index:-2085">
            <v:imagedata o:title="" r:id="rId49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3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dels,</w:t>
      </w:r>
      <w:r>
        <w:rPr>
          <w:rFonts w:cs="Times New Roman" w:hAnsi="Times New Roman" w:eastAsia="Times New Roman" w:ascii="Times New Roman"/>
          <w:b/>
          <w:color w:val="0E2C70"/>
          <w:spacing w:val="-15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edi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n,</w:t>
      </w:r>
      <w:r>
        <w:rPr>
          <w:rFonts w:cs="Times New Roman" w:hAnsi="Times New Roman" w:eastAsia="Times New Roman" w:ascii="Times New Roman"/>
          <w:b/>
          <w:color w:val="0E2C70"/>
          <w:spacing w:val="-19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99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nts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10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Overview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1136" w:right="9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lorifi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models.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nds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288"/>
        <w:ind w:left="140" w:right="100"/>
      </w:pPr>
      <w:r>
        <w:pict>
          <v:shape type="#_x0000_t202" style="position:absolute;margin-left:54pt;margin-top:-56.3638pt;width:46.1791pt;height:63.96pt;mso-position-horizontal-relative:page;mso-position-vertical-relative:paragraph;z-index:-208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ssessme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nts”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mphasi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rlook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exact" w:line="280"/>
        <w:ind w:left="140" w:right="8407"/>
      </w:pPr>
      <w:r>
        <w:pict>
          <v:group style="position:absolute;margin-left:52.56pt;margin-top:17.0567pt;width:506.98pt;height:0pt;mso-position-horizontal-relative:page;mso-position-vertical-relative:paragraph;z-index:-2087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Introduc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lineRule="exact" w:line="260"/>
        <w:ind w:left="772" w:right="97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find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fic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model;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tend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2pt">
            <v:imagedata o:title="" r:id="rId5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Contempo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theol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226" w:hanging="248"/>
      </w:pPr>
      <w:r>
        <w:pict>
          <v:shape type="#_x0000_t75" style="width:7.26pt;height:8.82pt">
            <v:imagedata o:title="" r:id="rId5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roots,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ific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lvation.</w:t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6"/>
      </w:pPr>
      <w:r>
        <w:pict>
          <v:shape type="#_x0000_t75" style="width:8.34pt;height:8.82pt">
            <v:imagedata o:title="" r:id="rId5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would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lop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ful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sboü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6.9367pt;width:506.98pt;height:0pt;mso-position-horizontal-relative:page;mso-position-vertical-relative:paragraph;z-index:-2086" coordorigin="1051,339" coordsize="10140,0">
            <v:shape style="position:absolute;left:1051;top:339;width:10140;height:0" coordorigin="1051,339" coordsize="10140,0" path="m1051,339l11191,339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Med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ation</w:t>
      </w:r>
      <w:r>
        <w:rPr>
          <w:rFonts w:cs="Times New Roman" w:hAnsi="Times New Roman" w:eastAsia="Times New Roman" w:ascii="Times New Roman"/>
          <w:b/>
          <w:color w:val="0E2C70"/>
          <w:spacing w:val="-1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Ch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2:5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hrist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diato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321" w:hanging="252"/>
      </w:pPr>
      <w:r>
        <w:pict>
          <v:shape type="#_x0000_t75" style="width:7.26pt;height:8.8199pt">
            <v:imagedata o:title="" r:id="rId5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God;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diator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ind,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hrist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sus,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hum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nsom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Timot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2: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6a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rews,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unfolds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––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nt.</w:t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lineRule="exact" w:line="260"/>
        <w:ind w:left="772" w:right="100" w:hanging="360"/>
        <w:sectPr>
          <w:pgMar w:header="719" w:footer="689" w:top="980" w:bottom="280" w:left="940" w:right="940"/>
          <w:pgSz w:w="12240" w:h="15840"/>
        </w:sectPr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ssential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 w:lineRule="exact" w:line="280"/>
        <w:ind w:left="140"/>
      </w:pPr>
      <w:r>
        <w:pict>
          <v:group style="position:absolute;margin-left:52.56pt;margin-top:18.3567pt;width:506.98pt;height:0pt;mso-position-horizontal-relative:page;mso-position-vertical-relative:paragraph;z-index:-2083" coordorigin="1051,367" coordsize="10140,0">
            <v:shape style="position:absolute;left:1051;top:367;width:10140;height:0" coordorigin="1051,367" coordsize="10140,0" path="m1051,367l11191,367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Incarnat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b/>
          <w:color w:val="0E2C70"/>
          <w:spacing w:val="-1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Pass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lineRule="exact" w:line="260"/>
        <w:ind w:left="772" w:right="102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sometimes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mphasi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fic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life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2pt">
            <v:imagedata o:title="" r:id="rId5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nturi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Chris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6"/>
      </w:pPr>
      <w:r>
        <w:pict>
          <v:shape type="#_x0000_t75" style="width:8.34pt;height:8.8199pt">
            <v:imagedata o:title="" r:id="rId55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fic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ull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trum,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065"/>
      </w:pPr>
      <w:r>
        <w:pict>
          <v:shape type="#_x0000_t75" style="width:211.4pt;height:310.48pt">
            <v:imagedata o:title="" r:id="rId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3473" w:right="3472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i/>
          <w:color w:val="0E2C70"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i/>
          <w:color w:val="0E2C70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0E2C70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West,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2"/>
        <w:ind w:left="3355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flection</w:t>
      </w:r>
      <w:r>
        <w:rPr>
          <w:rFonts w:cs="Times New Roman" w:hAnsi="Times New Roman" w:eastAsia="Times New Roman" w:ascii="Times New Roman"/>
          <w:i/>
          <w:spacing w:val="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Questi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ould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hrist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diato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1933" w:right="1938"/>
      </w:pPr>
      <w:r>
        <w:pict>
          <v:shape type="#_x0000_t75" style="position:absolute;margin-left:54pt;margin-top:65.1191pt;width:504pt;height:8pt;mso-position-horizontal-relative:page;mso-position-vertical-relative:paragraph;z-index:-2080">
            <v:imagedata o:title="" r:id="rId57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4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2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Revel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ti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09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Overview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925" w:right="10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something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known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!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ntation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ntails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sthetics;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uto" w:line="288"/>
        <w:ind w:left="140" w:right="103"/>
      </w:pPr>
      <w:r>
        <w:pict>
          <v:shape type="#_x0000_t202" style="position:absolute;margin-left:54pt;margin-top:-56.3638pt;width:35.5618pt;height:63.96pt;mso-position-horizontal-relative:page;mso-position-vertical-relative:paragraph;z-index:-207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icon,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arnation.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82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Introduc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97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ohn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ines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ord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touch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352" w:hanging="252"/>
      </w:pPr>
      <w:r>
        <w:pict>
          <v:shape type="#_x0000_t75" style="width:7.26pt;height:8.82pt">
            <v:imagedata o:title="" r:id="rId5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rd,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looked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touch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nds,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ning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—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testi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exact" w:line="260"/>
        <w:ind w:left="1220" w:right="147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—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owship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owship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hrist.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ohn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V)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71" w:right="99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both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making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somethi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(kno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“sho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73"/>
      </w:pPr>
      <w:r>
        <w:pict>
          <v:shape type="#_x0000_t75" style="width:7.26pt;height:8.82pt">
            <v:imagedata o:title="" r:id="rId5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ompani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rkn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6"/>
      </w:pPr>
      <w:r>
        <w:pict>
          <v:shape type="#_x0000_t75" style="width:8.34pt;height:8.82pt">
            <v:imagedata o:title="" r:id="rId6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follo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220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(not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81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Seeing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influen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rtho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ble.</w:t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lineRule="exact" w:line="260"/>
        <w:ind w:left="772" w:right="105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Roman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rious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ms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ind w:left="772" w:right="96" w:hanging="360"/>
        <w:sectPr>
          <w:pgMar w:header="719" w:footer="689" w:top="980" w:bottom="280" w:left="940" w:right="940"/>
          <w:pgSz w:w="12240" w:h="15840"/>
        </w:sectPr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spiritu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such,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 w:lineRule="exact" w:line="280"/>
        <w:ind w:left="140"/>
      </w:pPr>
      <w:r>
        <w:pict>
          <v:group style="position:absolute;margin-left:52.56pt;margin-top:18.3567pt;width:506.98pt;height:0pt;mso-position-horizontal-relative:page;mso-position-vertical-relative:paragraph;z-index:-2078" coordorigin="1051,367" coordsize="10140,0">
            <v:shape style="position:absolute;left:1051;top:367;width:10140;height:0" coordorigin="1051,367" coordsize="10140,0" path="m1051,367l11191,367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Jesus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as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he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“R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veal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r”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knowl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identi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statio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Christ’s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ion).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2pt">
            <v:imagedata o:title="" r:id="rId6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Chris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taphor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dispels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rkn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06" w:right="577"/>
      </w:pPr>
      <w:r>
        <w:pict>
          <v:shape type="#_x0000_t75" style="width:8.34pt;height:8.8199pt">
            <v:imagedata o:title="" r:id="rId6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knowl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ruth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inc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m”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ohn’s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sponse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who,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ving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witness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5:39).</w:t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lineRule="exact" w:line="260"/>
        <w:ind w:left="772" w:right="105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mselv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humani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80"/>
        <w:ind w:left="101" w:right="6104"/>
      </w:pPr>
      <w:r>
        <w:pict>
          <v:group style="position:absolute;margin-left:52.56pt;margin-top:17.0567pt;width:506.98pt;height:0pt;mso-position-horizontal-relative:page;mso-position-vertical-relative:paragraph;z-index:-2077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V.</w:t>
      </w:r>
      <w:r>
        <w:rPr>
          <w:rFonts w:cs="Times New Roman" w:hAnsi="Times New Roman" w:eastAsia="Times New Roman" w:ascii="Times New Roman"/>
          <w:b/>
          <w:color w:val="0E2C70"/>
          <w:spacing w:val="3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Athanas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us</w:t>
      </w:r>
      <w:r>
        <w:rPr>
          <w:rFonts w:cs="Times New Roman" w:hAnsi="Times New Roman" w:eastAsia="Times New Roman" w:ascii="Times New Roman"/>
          <w:b/>
          <w:color w:val="0E2C70"/>
          <w:spacing w:val="-1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ge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99"/>
          <w:position w:val="-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position w:val="-1"/>
          <w:sz w:val="26"/>
          <w:szCs w:val="26"/>
        </w:rPr>
        <w:t>od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7"/>
        <w:ind w:left="371" w:right="97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ther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4th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ipant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(325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bishop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ndria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pt).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995" w:hanging="252"/>
      </w:pPr>
      <w:r>
        <w:pict>
          <v:shape type="#_x0000_t75" style="width:7.26pt;height:8.82pt">
            <v:imagedata o:title="" r:id="rId6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arnatio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rlin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import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hri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t.</w:t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06" w:right="503"/>
      </w:pPr>
      <w:r>
        <w:pict>
          <v:shape type="#_x0000_t75" style="width:8.34pt;height:8.82pt">
            <v:imagedata o:title="" r:id="rId6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Ath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sius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restor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360"/>
      </w:pPr>
      <w:r>
        <w:pict>
          <v:shape type="#_x0000_t75" style="width:281.95pt;height:218.29pt">
            <v:imagedata o:title="" r:id="rId6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4056" w:right="406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ius</w:t>
      </w:r>
      <w:r>
        <w:rPr>
          <w:rFonts w:cs="Times New Roman" w:hAnsi="Times New Roman" w:eastAsia="Times New Roman" w:ascii="Times New Roman"/>
          <w:b/>
          <w:color w:val="0E2C70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99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dria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2"/>
        <w:ind w:left="3355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flection</w:t>
      </w:r>
      <w:r>
        <w:rPr>
          <w:rFonts w:cs="Times New Roman" w:hAnsi="Times New Roman" w:eastAsia="Times New Roman" w:ascii="Times New Roman"/>
          <w:i/>
          <w:spacing w:val="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Questi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n?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hrist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Athan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284" w:right="344"/>
      </w:pPr>
      <w:r>
        <w:pict>
          <v:shape type="#_x0000_t75" style="position:absolute;margin-left:54pt;margin-top:65.1191pt;width:504pt;height:8pt;mso-position-horizontal-relative:page;mso-position-vertical-relative:paragraph;z-index:-2074">
            <v:imagedata o:title="" r:id="rId66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5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2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Rede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sz w:val="44"/>
          <w:szCs w:val="44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pti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n:</w:t>
      </w:r>
      <w:r>
        <w:rPr>
          <w:rFonts w:cs="Times New Roman" w:hAnsi="Times New Roman" w:eastAsia="Times New Roman" w:ascii="Times New Roman"/>
          <w:b/>
          <w:color w:val="0E2C70"/>
          <w:spacing w:val="-1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44"/>
          <w:szCs w:val="44"/>
        </w:rPr>
        <w:t>Christus</w:t>
      </w:r>
      <w:r>
        <w:rPr>
          <w:rFonts w:cs="Times New Roman" w:hAnsi="Times New Roman" w:eastAsia="Times New Roman" w:ascii="Times New Roman"/>
          <w:b/>
          <w:i/>
          <w:color w:val="0E2C70"/>
          <w:spacing w:val="-15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23"/>
          <w:w w:val="99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44"/>
          <w:szCs w:val="44"/>
        </w:rPr>
        <w:t>ic</w:t>
      </w:r>
      <w:r>
        <w:rPr>
          <w:rFonts w:cs="Times New Roman" w:hAnsi="Times New Roman" w:eastAsia="Times New Roman" w:ascii="Times New Roman"/>
          <w:b/>
          <w:i/>
          <w:color w:val="0E2C70"/>
          <w:spacing w:val="2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99"/>
          <w:sz w:val="44"/>
          <w:szCs w:val="44"/>
        </w:rPr>
        <w:t>or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70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Overview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1067" w:right="157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roots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since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ipal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slav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288"/>
        <w:ind w:left="140" w:right="156"/>
      </w:pPr>
      <w:r>
        <w:pict>
          <v:shape type="#_x0000_t202" style="position:absolute;margin-left:54pt;margin-top:-56.3638pt;width:42.6613pt;height:63.96pt;mso-position-horizontal-relative:page;mso-position-vertical-relative:paragraph;z-index:-207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ople,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romised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k”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nsom,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ind w:left="140" w:right="6337"/>
      </w:pPr>
      <w:r>
        <w:pict>
          <v:group style="position:absolute;margin-left:52.56pt;margin-top:17.0567pt;width:330.79pt;height:0pt;mso-position-horizontal-relative:page;mso-position-vertical-relative:paragraph;z-index:-2076" coordorigin="1051,341" coordsize="6616,0">
            <v:shape style="position:absolute;left:1051;top:341;width:6616;height:0" coordorigin="1051,341" coordsize="6616,0" path="m1051,341l7667,341e" filled="f" stroked="t" strokeweight="2.26pt" strokecolor="#133B95">
              <v:path arrowok="t"/>
            </v:shape>
            <w10:wrap type="none"/>
          </v:group>
        </w:pict>
      </w:r>
      <w:r>
        <w:pict>
          <v:shape type="#_x0000_t75" style="position:absolute;margin-left:390.85pt;margin-top:2.73672pt;width:171.9pt;height:226.5pt;mso-position-horizontal-relative:page;mso-position-vertical-relative:paragraph;z-index:-2073">
            <v:imagedata o:title="" r:id="rId67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6"/>
          <w:szCs w:val="26"/>
        </w:rPr>
        <w:t>Red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6"/>
          <w:szCs w:val="26"/>
        </w:rPr>
        <w:t>pt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b/>
          <w:color w:val="0E2C70"/>
          <w:spacing w:val="-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6"/>
          <w:szCs w:val="26"/>
        </w:rPr>
        <w:t>Chr</w:t>
      </w:r>
      <w:r>
        <w:rPr>
          <w:rFonts w:cs="Times New Roman" w:hAnsi="Times New Roman" w:eastAsia="Times New Roman" w:ascii="Times New Roman"/>
          <w:b/>
          <w:i/>
          <w:color w:val="0E2C70"/>
          <w:spacing w:val="2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6"/>
          <w:szCs w:val="26"/>
        </w:rPr>
        <w:t>stus</w:t>
      </w:r>
      <w:r>
        <w:rPr>
          <w:rFonts w:cs="Times New Roman" w:hAnsi="Times New Roman" w:eastAsia="Times New Roman" w:ascii="Times New Roman"/>
          <w:b/>
          <w:i/>
          <w:color w:val="0E2C70"/>
          <w:spacing w:val="-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6"/>
          <w:szCs w:val="26"/>
        </w:rPr>
        <w:t>ict</w:t>
      </w:r>
      <w:r>
        <w:rPr>
          <w:rFonts w:cs="Times New Roman" w:hAnsi="Times New Roman" w:eastAsia="Times New Roman" w:ascii="Times New Roman"/>
          <w:b/>
          <w:i/>
          <w:color w:val="0E2C70"/>
          <w:spacing w:val="2"/>
          <w:w w:val="100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hrist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mer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2pt">
            <v:imagedata o:title="" r:id="rId6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bring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6"/>
      </w:pPr>
      <w:r>
        <w:pict>
          <v:shape type="#_x0000_t75" style="width:8.34pt;height:8.82pt">
            <v:imagedata o:title="" r:id="rId6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 w:right="368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mer,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situ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hrist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tor”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3821" w:hanging="248"/>
      </w:pPr>
      <w:r>
        <w:pict>
          <v:shape type="#_x0000_t75" style="width:7.26pt;height:8.82pt">
            <v:imagedata o:title="" r:id="rId7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ohn’s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osp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diev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pictions,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find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tor,”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nquish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vil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oss.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pgMar w:header="719" w:footer="689" w:top="980" w:bottom="280" w:left="940" w:right="880"/>
          <w:pgSz w:w="12240" w:h="1584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140"/>
      </w:pPr>
      <w:r>
        <w:pict>
          <v:group style="position:absolute;margin-left:52.56pt;margin-top:17.0567pt;width:330.67pt;height:0pt;mso-position-horizontal-relative:page;mso-position-vertical-relative:paragraph;z-index:-2075" coordorigin="1051,341" coordsize="6613,0">
            <v:shape style="position:absolute;left:1051;top:341;width:6613;height:0" coordorigin="1051,341" coordsize="6613,0" path="m1051,341l7665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6"/>
          <w:szCs w:val="26"/>
        </w:rPr>
        <w:t>Old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6"/>
          <w:szCs w:val="26"/>
        </w:rPr>
        <w:t>Test</w:t>
      </w:r>
      <w:r>
        <w:rPr>
          <w:rFonts w:cs="Times New Roman" w:hAnsi="Times New Roman" w:eastAsia="Times New Roman" w:ascii="Times New Roman"/>
          <w:b/>
          <w:color w:val="0E2C70"/>
          <w:spacing w:val="3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6"/>
          <w:szCs w:val="26"/>
        </w:rPr>
        <w:t>ment</w:t>
      </w:r>
      <w:r>
        <w:rPr>
          <w:rFonts w:cs="Times New Roman" w:hAnsi="Times New Roman" w:eastAsia="Times New Roman" w:ascii="Times New Roman"/>
          <w:b/>
          <w:color w:val="0E2C70"/>
          <w:spacing w:val="-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3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6"/>
          <w:szCs w:val="26"/>
        </w:rPr>
        <w:t>ed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6"/>
          <w:szCs w:val="26"/>
        </w:rPr>
        <w:t>mption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80"/>
        <w:ind w:left="412" w:right="-57"/>
      </w:pPr>
      <w:r>
        <w:rPr>
          <w:rFonts w:cs="Segoe MDL2 Assets" w:hAnsi="Segoe MDL2 Assets" w:eastAsia="Segoe MDL2 Assets" w:ascii="Segoe MDL2 Assets"/>
          <w:spacing w:val="0"/>
          <w:w w:val="46"/>
          <w:position w:val="-1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position w:val="-1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roots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Old</w:t>
      </w:r>
      <w:r>
        <w:rPr>
          <w:rFonts w:cs="Times New Roman" w:hAnsi="Times New Roman" w:eastAsia="Times New Roman" w:ascii="Times New Roman"/>
          <w:spacing w:val="-1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/>
        <w:ind w:left="226" w:right="335"/>
        <w:sectPr>
          <w:type w:val="continuous"/>
          <w:pgSz w:w="12240" w:h="15840"/>
          <w:pgMar w:top="1480" w:bottom="280" w:left="940" w:right="880"/>
          <w:cols w:num="2" w:equalWidth="off">
            <w:col w:w="6696" w:space="181"/>
            <w:col w:w="354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b/>
          <w:i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vil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led</w:t>
      </w:r>
      <w:r>
        <w:rPr>
          <w:rFonts w:cs="Times New Roman" w:hAnsi="Times New Roman" w:eastAsia="Times New Roman" w:ascii="Times New Roman"/>
          <w:b/>
          <w:i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nto</w:t>
      </w:r>
      <w:r>
        <w:rPr>
          <w:rFonts w:cs="Times New Roman" w:hAnsi="Times New Roman" w:eastAsia="Times New Roman" w:ascii="Times New Roman"/>
          <w:b/>
          <w:i/>
          <w:color w:val="0E2C70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99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yss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ter</w:t>
      </w:r>
      <w:r>
        <w:rPr>
          <w:rFonts w:cs="Times New Roman" w:hAnsi="Times New Roman" w:eastAsia="Times New Roman" w:ascii="Times New Roman"/>
          <w:b/>
          <w:i/>
          <w:color w:val="0E2C70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iv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i/>
          <w:color w:val="0E2C70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99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i/>
          <w:color w:val="0E2C70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ui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6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Fr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n,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c.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17" w:lineRule="auto" w:line="334"/>
        <w:ind w:left="968" w:right="791" w:hanging="556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pict>
          <v:shape type="#_x0000_t75" style="width:7.26pt;height:8.8199pt">
            <v:imagedata o:title="" r:id="rId71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odus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Moses.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5"/>
        <w:ind w:left="946"/>
      </w:pPr>
      <w:r>
        <w:pict>
          <v:shape type="#_x0000_t75" style="width:8.34pt;height:8.8199pt">
            <v:imagedata o:title="" r:id="rId7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hop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nic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ion.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99"/>
        <w:ind w:left="1220" w:right="2508" w:hanging="269"/>
        <w:sectPr>
          <w:type w:val="continuous"/>
          <w:pgSz w:w="12240" w:h="15840"/>
          <w:pgMar w:top="1480" w:bottom="280" w:left="940" w:right="880"/>
        </w:sectPr>
      </w:pPr>
      <w:r>
        <w:pict>
          <v:shape type="#_x0000_t75" style="width:8.1pt;height:8.8199pt">
            <v:imagedata o:title="" r:id="rId7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go’</w:t>
      </w:r>
      <w:r>
        <w:rPr>
          <w:rFonts w:cs="Times New Roman" w:hAnsi="Times New Roman" w:eastAsia="Times New Roman" w:ascii="Times New Roman"/>
          <w:i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kinsman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mer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f.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icus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25).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sto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Ruth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ook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Ruth.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 w:lineRule="exact" w:line="280"/>
        <w:ind w:left="140"/>
      </w:pPr>
      <w:r>
        <w:pict>
          <v:group style="position:absolute;margin-left:52.56pt;margin-top:18.3567pt;width:506.98pt;height:0pt;mso-position-horizontal-relative:page;mso-position-vertical-relative:paragraph;z-index:-2071" coordorigin="1051,367" coordsize="10140,0">
            <v:shape style="position:absolute;left:1051;top:367;width:10140;height:0" coordorigin="1051,367" coordsize="10140,0" path="m1051,367l11191,367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New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Testa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ent</w:t>
      </w:r>
      <w:r>
        <w:rPr>
          <w:rFonts w:cs="Times New Roman" w:hAnsi="Times New Roman" w:eastAsia="Times New Roman" w:ascii="Times New Roman"/>
          <w:b/>
          <w:color w:val="0E2C70"/>
          <w:spacing w:val="-1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ed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mption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found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iven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ion.”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220" w:right="233" w:hanging="252"/>
      </w:pPr>
      <w:r>
        <w:pict>
          <v:shape type="#_x0000_t75" style="width:7.26pt;height:8.82pt">
            <v:imagedata o:title="" r:id="rId7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polu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rôs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both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saving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ople,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rus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hus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omp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sses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utur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2"/>
        <w:ind w:left="1220" w:right="206" w:hanging="274"/>
      </w:pPr>
      <w:r>
        <w:pict>
          <v:shape type="#_x0000_t75" style="width:8.34pt;height:8.8199pt">
            <v:imagedata o:title="" r:id="rId75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lm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piation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sins,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puri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on).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73"/>
      </w:pPr>
      <w:r>
        <w:pict>
          <v:shape type="#_x0000_t75" style="width:7.26pt;height:8.82pt">
            <v:imagedata o:title="" r:id="rId7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bou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k,”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(1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Corin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hians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6:20),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iness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6"/>
      </w:pPr>
      <w:r>
        <w:pict>
          <v:shape type="#_x0000_t75" style="width:8.34pt;height:8.82pt">
            <v:imagedata o:title="" r:id="rId7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latians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3:13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14,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k”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hrist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rit.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80" w:right="192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life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ople,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pirit,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220" w:right="347" w:hanging="248"/>
      </w:pPr>
      <w:r>
        <w:pict>
          <v:shape type="#_x0000_t75" style="width:7.26pt;height:8.82pt">
            <v:imagedata o:title="" r:id="rId7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Althou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nsom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promin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tth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20:28,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10:45,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:6),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prolo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lvation.</w:t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554" w:hanging="274"/>
        <w:sectPr>
          <w:pgMar w:header="719" w:footer="689" w:top="980" w:bottom="280" w:left="940" w:right="940"/>
          <w:pgSz w:w="12240" w:h="15840"/>
        </w:sectPr>
      </w:pPr>
      <w:r>
        <w:pict>
          <v:shape type="#_x0000_t75" style="width:8.34pt;height:8.82pt">
            <v:imagedata o:title="" r:id="rId7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taphor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rth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skin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hom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nsom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”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2"/>
        <w:ind w:left="3355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eflection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Questi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found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nt?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could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nslav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1933" w:right="1939"/>
      </w:pPr>
      <w:r>
        <w:pict>
          <v:shape type="#_x0000_t75" style="position:absolute;margin-left:54pt;margin-top:65.1191pt;width:504pt;height:8pt;mso-position-horizontal-relative:page;mso-position-vertical-relative:paragraph;z-index:-2068">
            <v:imagedata o:title="" r:id="rId80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6.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2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Liberat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09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995" w:right="9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mphasis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ntempo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udien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ousin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roots,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omed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288"/>
        <w:ind w:left="140" w:right="100"/>
      </w:pPr>
      <w:r>
        <w:pict>
          <v:shape type="#_x0000_t202" style="position:absolute;margin-left:54pt;margin-top:-56.3638pt;width:39.0796pt;height:63.96pt;mso-position-horizontal-relative:page;mso-position-vertical-relative:paragraph;z-index:-206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sus’s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mphasi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now”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rious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exact" w:line="280"/>
        <w:ind w:left="140" w:right="6877"/>
      </w:pPr>
      <w:r>
        <w:pict>
          <v:group style="position:absolute;margin-left:52.56pt;margin-top:17.0567pt;width:506.98pt;height:0pt;mso-position-horizontal-relative:page;mso-position-vertical-relative:paragraph;z-index:-2070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Introduc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ion</w:t>
      </w:r>
      <w:r>
        <w:rPr>
          <w:rFonts w:cs="Times New Roman" w:hAnsi="Times New Roman" w:eastAsia="Times New Roman" w:ascii="Times New Roman"/>
          <w:b/>
          <w:color w:val="0E2C70"/>
          <w:spacing w:val="-1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Libe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99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2pt">
            <v:imagedata o:title="" r:id="rId8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mphasi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posi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ive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side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ient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rds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552" w:hanging="274"/>
      </w:pPr>
      <w:r>
        <w:pict>
          <v:shape type="#_x0000_t75" style="width:8.34pt;height:8.82pt">
            <v:imagedata o:title="" r:id="rId8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hich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rtu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lineRule="exact" w:line="260"/>
        <w:ind w:left="772" w:right="102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move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nts,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taking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767pt;width:506.98pt;height:0pt;mso-position-horizontal-relative:page;mso-position-vertical-relative:paragraph;z-index:-2069" coordorigin="1051,342" coordsize="10140,0">
            <v:shape style="position:absolute;left:1051;top:342;width:10140;height:0" coordorigin="1051,342" coordsize="10140,0" path="m1051,342l11191,342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Biblical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Roots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pgMar w:header="719" w:footer="689" w:top="980" w:bottom="280" w:left="940" w:right="940"/>
          <w:pgSz w:w="12240" w:h="15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before="18"/>
        <w:ind w:left="772" w:right="-41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odus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ople,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ind w:left="772" w:right="-40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poor,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embodied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view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ind w:left="772" w:right="-41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sus’s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iah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discou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4:16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21),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brin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9"/>
        <w:sectPr>
          <w:type w:val="continuous"/>
          <w:pgSz w:w="12240" w:h="15840"/>
          <w:pgMar w:top="1480" w:bottom="280" w:left="940" w:right="940"/>
          <w:cols w:num="2" w:equalWidth="off">
            <w:col w:w="5302" w:space="178"/>
            <w:col w:w="4880"/>
          </w:cols>
        </w:sectPr>
      </w:pPr>
      <w:r>
        <w:pict>
          <v:shape type="#_x0000_t75" style="position:absolute;margin-left:321pt;margin-top:-181.794pt;width:237pt;height:177.75pt;mso-position-horizontal-relative:page;mso-position-vertical-relative:paragraph;z-index:-2067">
            <v:imagedata o:title="" r:id="rId83"/>
          </v:shape>
        </w:pic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b/>
          <w:i/>
          <w:color w:val="0E2C70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tes</w:t>
      </w:r>
      <w:r>
        <w:rPr>
          <w:rFonts w:cs="Times New Roman" w:hAnsi="Times New Roman" w:eastAsia="Times New Roman" w:ascii="Times New Roman"/>
          <w:b/>
          <w:i/>
          <w:color w:val="0E2C70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ving</w:t>
      </w:r>
      <w:r>
        <w:rPr>
          <w:rFonts w:cs="Times New Roman" w:hAnsi="Times New Roman" w:eastAsia="Times New Roman" w:ascii="Times New Roman"/>
          <w:b/>
          <w:i/>
          <w:color w:val="0E2C70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ber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100" w:hanging="360"/>
        <w:sectPr>
          <w:type w:val="continuous"/>
          <w:pgSz w:w="12240" w:h="15840"/>
          <w:pgMar w:top="1480" w:bottom="280" w:left="940" w:right="940"/>
        </w:sectPr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Anoth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grou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look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us.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 w:lineRule="exact" w:line="280"/>
        <w:ind w:left="140"/>
      </w:pPr>
      <w:r>
        <w:pict>
          <v:group style="position:absolute;margin-left:52.56pt;margin-top:18.3567pt;width:506.98pt;height:0pt;mso-position-horizontal-relative:page;mso-position-vertical-relative:paragraph;z-index:-2065" coordorigin="1051,367" coordsize="10140,0">
            <v:shape style="position:absolute;left:1051;top:367;width:10140;height:0" coordorigin="1051,367" coordsize="10140,0" path="m1051,367l11191,367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Liberati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1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logy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before="18"/>
        <w:ind w:left="772" w:right="98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omed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1960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––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––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Soci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lineRule="auto" w:line="335"/>
        <w:ind w:left="968" w:right="736" w:hanging="556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pict>
          <v:shape type="#_x0000_t75" style="width:7.26pt;height:8.8199pt">
            <v:imagedata o:title="" r:id="rId84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4"/>
        <w:ind w:left="946"/>
      </w:pPr>
      <w:r>
        <w:pict>
          <v:shape type="#_x0000_t75" style="width:8.34pt;height:8.82pt">
            <v:imagedata o:title="" r:id="rId85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51"/>
      </w:pPr>
      <w:r>
        <w:pict>
          <v:shape type="#_x0000_t75" style="width:8.1pt;height:8.8199pt">
            <v:imagedata o:title="" r:id="rId8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poor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4"/>
      </w:pPr>
      <w:r>
        <w:pict>
          <v:shape type="#_x0000_t75" style="width:8.46pt;height:8.82pt">
            <v:imagedata o:title="" r:id="rId8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olle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nsion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51"/>
      </w:pPr>
      <w:r>
        <w:pict>
          <v:shape type="#_x0000_t75" style="width:8.1pt;height:8.7pt">
            <v:imagedata o:title="" r:id="rId8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onsid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96"/>
        <w:ind w:left="949" w:right="4216" w:firstLine="2"/>
      </w:pPr>
      <w:r>
        <w:pict>
          <v:shape type="#_x0000_t75" style="width:8.1pt;height:8.82pt">
            <v:imagedata o:title="" r:id="rId8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mphasis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tuali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(tod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!)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pict>
          <v:shape type="#_x0000_t75" style="width:8.22pt;height:8.7pt">
            <v:imagedata o:title="" r:id="rId90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proph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nun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956"/>
      </w:pPr>
      <w:r>
        <w:pict>
          <v:shape type="#_x0000_t75" style="width:7.86pt;height:8.82pt">
            <v:imagedata o:title="" r:id="rId9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ritiqu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trine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208" w:hanging="248"/>
      </w:pPr>
      <w:r>
        <w:pict>
          <v:shape type="#_x0000_t75" style="width:7.26pt;height:8.82pt">
            <v:imagedata o:title="" r:id="rId9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1984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1986,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two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uments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ssess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ood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ibe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note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tatio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ments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ist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ustavo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433" w:hanging="248"/>
        <w:sectPr>
          <w:pgMar w:header="719" w:footer="689" w:top="980" w:bottom="280" w:left="940" w:right="940"/>
          <w:pgSz w:w="12240" w:h="15840"/>
        </w:sectPr>
      </w:pPr>
      <w:r>
        <w:pict>
          <v:shape type="#_x0000_t75" style="width:7.26pt;height:8.82pt">
            <v:imagedata o:title="" r:id="rId9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uvian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rish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ian,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spiritu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autho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Gustavo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Gutié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rez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mbod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bro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hro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2"/>
        <w:ind w:left="3355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flection</w:t>
      </w:r>
      <w:r>
        <w:rPr>
          <w:rFonts w:cs="Times New Roman" w:hAnsi="Times New Roman" w:eastAsia="Times New Roman" w:ascii="Times New Roman"/>
          <w:i/>
          <w:spacing w:val="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Questi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0" w:right="101" w:hanging="36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rities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ion,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roots?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0" w:right="94" w:hanging="36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would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hich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icul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1775" w:right="1779"/>
      </w:pPr>
      <w:r>
        <w:pict>
          <v:shape type="#_x0000_t75" style="position:absolute;margin-left:54pt;margin-top:65.1191pt;width:504pt;height:8pt;mso-position-horizontal-relative:page;mso-position-vertical-relative:paragraph;z-index:-2061">
            <v:imagedata o:title="" r:id="rId94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7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2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Justificati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10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Overview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1"/>
        <w:ind w:left="995" w:right="9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both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polemic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!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ousn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36"/>
          <w:w w:val="100"/>
          <w:position w:val="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1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uther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1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6" w:lineRule="auto" w:line="288"/>
        <w:ind w:left="140" w:right="102"/>
      </w:pPr>
      <w:r>
        <w:pict>
          <v:shape type="#_x0000_t202" style="position:absolute;margin-left:54pt;margin-top:-56.1638pt;width:39.0796pt;height:63.96pt;mso-position-horizontal-relative:page;mso-position-vertical-relative:paragraph;z-index:-206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lue,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ritique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own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exact" w:line="280"/>
        <w:ind w:left="140" w:right="8407"/>
      </w:pPr>
      <w:r>
        <w:pict>
          <v:group style="position:absolute;margin-left:52.56pt;margin-top:17.0567pt;width:506.98pt;height:0pt;mso-position-horizontal-relative:page;mso-position-vertical-relative:paragraph;z-index:-2064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Introduc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before="18"/>
        <w:ind w:left="772" w:right="101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stant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mation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lineRule="exact" w:line="260"/>
        <w:ind w:left="772" w:right="97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hteousn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ss”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aio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hteou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lineRule="exact" w:line="260"/>
        <w:ind w:left="772" w:right="103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sometimes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ribe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nsion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647pt;width:506.98pt;height:0pt;mso-position-horizontal-relative:page;mso-position-vertical-relative:paragraph;z-index:-2063" coordorigin="1051,341" coordsize="10140,0">
            <v:shape style="position:absolute;left:1051;top:341;width:10140;height:0" coordorigin="1051,341" coordsize="10140,0" path="m1051,341l11191,341e" filled="f" stroked="t" strokeweight="2.284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Justificat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b/>
          <w:color w:val="0E2C70"/>
          <w:spacing w:val="-1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Nut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hell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17" w:lineRule="auto" w:line="334"/>
        <w:ind w:left="968" w:right="1936" w:hanging="556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justifi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onstr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nts: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pict>
          <v:shape type="#_x0000_t75" style="width:7.26pt;height:8.82pt">
            <v:imagedata o:title="" r:id="rId95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consti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utes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disord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ompatib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hteousn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5"/>
        <w:ind w:left="946"/>
      </w:pPr>
      <w:r>
        <w:pict>
          <v:shape type="#_x0000_t75" style="width:8.34pt;height:8.82pt">
            <v:imagedata o:title="" r:id="rId9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’s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thro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ross.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51"/>
      </w:pPr>
      <w:r>
        <w:pict>
          <v:shape type="#_x0000_t75" style="width:8.1pt;height:8.8199pt">
            <v:imagedata o:title="" r:id="rId9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vine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ppr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62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Paul’s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heology</w:t>
      </w:r>
      <w:r>
        <w:rPr>
          <w:rFonts w:cs="Times New Roman" w:hAnsi="Times New Roman" w:eastAsia="Times New Roman" w:ascii="Times New Roman"/>
          <w:b/>
          <w:color w:val="0E2C70"/>
          <w:spacing w:val="-8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st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fication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Old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ka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sun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è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od.</w:t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ew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hor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ho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eou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al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77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Ro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Four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ed: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966" w:right="2829"/>
      </w:pPr>
      <w:r>
        <w:pict>
          <v:shape type="#_x0000_t75" style="width:6.78pt;height:8.22pt">
            <v:imagedata o:title="" r:id="rId9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e;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one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out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on.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00" w:lineRule="auto" w:line="343"/>
        <w:ind w:left="944" w:right="4029"/>
        <w:sectPr>
          <w:pgMar w:header="719" w:footer="689" w:top="980" w:bottom="280" w:left="940" w:right="940"/>
          <w:pgSz w:w="12240" w:h="15840"/>
        </w:sectPr>
      </w:pPr>
      <w:r>
        <w:pict>
          <v:shape type="#_x0000_t75" style="width:7.86pt;height:8.22pt">
            <v:imagedata o:title="" r:id="rId9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God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pict>
          <v:shape type="#_x0000_t75" style="width:7.62pt;height:8.22pt">
            <v:imagedata o:title="" r:id="rId100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cau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ous.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pict>
          <v:shape type="#_x0000_t75" style="width:8.46pt;height:8.8199pt">
            <v:imagedata o:title="" r:id="rId101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usn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ec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by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2"/>
          <w:szCs w:val="22"/>
        </w:rPr>
        <w:t>h.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 w:lineRule="exact" w:line="280"/>
        <w:ind w:left="140"/>
      </w:pP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V.</w:t>
      </w:r>
      <w:r>
        <w:rPr>
          <w:rFonts w:cs="Times New Roman" w:hAnsi="Times New Roman" w:eastAsia="Times New Roman" w:ascii="Times New Roman"/>
          <w:b/>
          <w:color w:val="0E2C70"/>
          <w:spacing w:val="3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16th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Debat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e: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Lu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her’s</w:t>
      </w:r>
      <w:r>
        <w:rPr>
          <w:rFonts w:cs="Times New Roman" w:hAnsi="Times New Roman" w:eastAsia="Times New Roman" w:ascii="Times New Roman"/>
          <w:b/>
          <w:color w:val="0E2C70"/>
          <w:spacing w:val="-1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ology</w:t>
      </w:r>
      <w:r>
        <w:rPr>
          <w:rFonts w:cs="Times New Roman" w:hAnsi="Times New Roman" w:eastAsia="Times New Roman" w:ascii="Times New Roman"/>
          <w:b/>
          <w:color w:val="0E2C70"/>
          <w:spacing w:val="-8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Ju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tification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pgMar w:header="719" w:footer="689" w:top="980" w:bottom="280" w:left="940" w:right="940"/>
          <w:pgSz w:w="12240" w:h="15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before="37" w:lineRule="exact" w:line="260"/>
        <w:ind w:left="772" w:right="-38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evolut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ind w:left="772" w:right="-41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ssential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mponent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ulus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stan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lesia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hich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27" w:right="582"/>
      </w:pPr>
      <w:r>
        <w:pict>
          <v:shape type="#_x0000_t75" style="width:7.26pt;height:8.82pt">
            <v:imagedata o:title="" r:id="rId10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him,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ift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justifi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ived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/>
      </w:pPr>
      <w:r>
        <w:pict>
          <v:group style="position:absolute;margin-left:51.43pt;margin-top:106.05pt;width:509.24pt;height:237.51pt;mso-position-horizontal-relative:page;mso-position-vertical-relative:page;z-index:-2059" coordorigin="1029,2121" coordsize="10185,4750">
            <v:shape style="position:absolute;left:1051;top:2144;width:10140;height:0" coordorigin="1051,2144" coordsize="10140,0" path="m1051,2144l11191,2144e" filled="f" stroked="t" strokeweight="2.26pt" strokecolor="#133B95">
              <v:path arrowok="t"/>
            </v:shape>
            <v:shape type="#_x0000_t75" style="position:absolute;left:8369;top:2190;width:2790;height:4635">
              <v:imagedata o:title="" r:id="rId103"/>
            </v:shape>
            <v:shape style="position:absolute;left:8280;top:6045;width:2875;height:816" coordorigin="8280,6045" coordsize="2875,816" path="m8280,6861l11155,6861,11155,6045,8280,6045,8280,6861xe" filled="t" fillcolor="#FFFFF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alone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-20" w:hanging="274"/>
      </w:pPr>
      <w:r>
        <w:pict>
          <v:shape type="#_x0000_t75" style="width:8.34pt;height:8.82pt">
            <v:imagedata o:title="" r:id="rId10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nthropolo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onsid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ring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hteous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sinn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simul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ato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71" w:right="53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Christ’s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theologia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cru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353.95pt;height:0pt;mso-position-horizontal-relative:page;mso-position-vertical-relative:paragraph;z-index:-2058" coordorigin="1051,341" coordsize="7079,0">
            <v:shape style="position:absolute;left:1051;top:341;width:7079;height:0" coordorigin="1051,341" coordsize="7079,0" path="m1051,341l8130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V.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Res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onse</w:t>
      </w:r>
      <w:r>
        <w:rPr>
          <w:rFonts w:cs="Times New Roman" w:hAnsi="Times New Roman" w:eastAsia="Times New Roman" w:ascii="Times New Roman"/>
          <w:b/>
          <w:color w:val="0E2C70"/>
          <w:spacing w:val="-1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Council</w:t>
      </w:r>
      <w:r>
        <w:rPr>
          <w:rFonts w:cs="Times New Roman" w:hAnsi="Times New Roman" w:eastAsia="Times New Roman" w:ascii="Times New Roman"/>
          <w:b/>
          <w:color w:val="0E2C70"/>
          <w:spacing w:val="-9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Trent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-37" w:right="377"/>
      </w:pP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i/>
          <w:color w:val="0E2C70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tin</w:t>
      </w:r>
      <w:r>
        <w:rPr>
          <w:rFonts w:cs="Times New Roman" w:hAnsi="Times New Roman" w:eastAsia="Times New Roman" w:ascii="Times New Roman"/>
          <w:b/>
          <w:i/>
          <w:color w:val="0E2C70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Lut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i/>
          <w:color w:val="0E2C70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uc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246" w:right="657"/>
        <w:sectPr>
          <w:type w:val="continuous"/>
          <w:pgSz w:w="12240" w:h="15840"/>
          <w:pgMar w:top="1480" w:bottom="280" w:left="940" w:right="940"/>
          <w:cols w:num="2" w:equalWidth="off">
            <w:col w:w="7253" w:space="359"/>
            <w:col w:w="2748"/>
          </w:cols>
        </w:sectPr>
      </w:pP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lder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Cr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1529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105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255" w:hanging="252"/>
      </w:pPr>
      <w:r>
        <w:pict>
          <v:shape type="#_x0000_t75" style="width:7.26pt;height:8.82pt">
            <v:imagedata o:title="" r:id="rId105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ound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just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p.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8),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following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ul’s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uth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ht.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ut,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hou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fou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just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pirit,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gro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80" w:right="770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subtle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junctive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happ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life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nuum.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813" w:hanging="274"/>
      </w:pPr>
      <w:r>
        <w:pict>
          <v:shape type="#_x0000_t75" style="width:8.34pt;height:8.82pt">
            <v:imagedata o:title="" r:id="rId10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spl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posit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nthropolo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upholds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nuine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417" w:hanging="269"/>
      </w:pPr>
      <w:r>
        <w:pict>
          <v:shape type="#_x0000_t75" style="width:8.1pt;height:8.8199pt">
            <v:imagedata o:title="" r:id="rId10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orks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oot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Good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orks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’s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sire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grow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hteous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ss.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lineRule="exact" w:line="260"/>
        <w:ind w:left="772" w:right="104" w:hanging="360"/>
        <w:sectPr>
          <w:type w:val="continuous"/>
          <w:pgSz w:w="12240" w:h="15840"/>
          <w:pgMar w:top="1480" w:bottom="280" w:left="940" w:right="940"/>
        </w:sectPr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1999,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mation.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2"/>
        <w:ind w:left="3355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flection</w:t>
      </w:r>
      <w:r>
        <w:rPr>
          <w:rFonts w:cs="Times New Roman" w:hAnsi="Times New Roman" w:eastAsia="Times New Roman" w:ascii="Times New Roman"/>
          <w:i/>
          <w:spacing w:val="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Questi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plains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od’s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0" w:right="98" w:hanging="36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’s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onship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738" w:right="740"/>
      </w:pPr>
      <w:r>
        <w:pict>
          <v:shape type="#_x0000_t75" style="position:absolute;margin-left:54pt;margin-top:65.1191pt;width:504pt;height:8pt;mso-position-horizontal-relative:page;mso-position-vertical-relative:paragraph;z-index:-2055">
            <v:imagedata o:title="" r:id="rId108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8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2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acrifice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nd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Ex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p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ti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10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Overview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925" w:right="99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rstood,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onstru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ould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l!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would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bstain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roots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knowl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uto" w:line="288"/>
        <w:ind w:left="140" w:right="103"/>
      </w:pPr>
      <w:r>
        <w:pict>
          <v:shape type="#_x0000_t202" style="position:absolute;margin-left:54pt;margin-top:-56.3638pt;width:35.5618pt;height:63.96pt;mso-position-horizontal-relative:page;mso-position-vertical-relative:paragraph;z-index:-205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look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both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roots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unfo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57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Introduc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196" w:hanging="252"/>
      </w:pPr>
      <w:r>
        <w:pict>
          <v:shape type="#_x0000_t75" style="width:7.26pt;height:8.82pt">
            <v:imagedata o:title="" r:id="rId10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ice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piation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tains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ment,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sin,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victi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blood),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on.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445" w:hanging="248"/>
      </w:pPr>
      <w:r>
        <w:pict>
          <v:shape type="#_x0000_t75" style="width:7.26pt;height:8.82pt">
            <v:imagedata o:title="" r:id="rId11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Con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bula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ice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vol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round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viol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tori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sses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208" w:hanging="248"/>
      </w:pPr>
      <w:r>
        <w:pict>
          <v:shape type="#_x0000_t75" style="width:7.26pt;height:8.82pt">
            <v:imagedata o:title="" r:id="rId11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ly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life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ift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rinita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rsons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stan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grou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unde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stand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Chris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208" w:hanging="274"/>
      </w:pPr>
      <w:r>
        <w:pict>
          <v:shape type="#_x0000_t75" style="width:8.34pt;height:8.82pt">
            <v:imagedata o:title="" r:id="rId11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sur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Christ.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Throu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believ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spond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Christ’s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ice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them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lves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movem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lf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ift.</w:t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56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piation</w:t>
      </w:r>
      <w:r>
        <w:rPr>
          <w:rFonts w:cs="Times New Roman" w:hAnsi="Times New Roman" w:eastAsia="Times New Roman" w:ascii="Times New Roman"/>
          <w:b/>
          <w:color w:val="0E2C70"/>
          <w:spacing w:val="-1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and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Sacrif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ce</w:t>
      </w:r>
      <w:r>
        <w:rPr>
          <w:rFonts w:cs="Times New Roman" w:hAnsi="Times New Roman" w:eastAsia="Times New Roman" w:ascii="Times New Roman"/>
          <w:b/>
          <w:color w:val="0E2C70"/>
          <w:spacing w:val="-1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ld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199pt">
            <v:imagedata o:title="" r:id="rId11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ice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onsid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piation,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6"/>
      </w:pPr>
      <w:r>
        <w:pict>
          <v:shape type="#_x0000_t75" style="width:8.34pt;height:8.8199pt">
            <v:imagedata o:title="" r:id="rId11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ice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rstood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3"/>
        <w:ind w:left="1182" w:right="107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3"/>
        <w:ind w:left="1220" w:right="568" w:hanging="248"/>
      </w:pPr>
      <w:r>
        <w:pict>
          <v:shape type="#_x0000_t75" style="width:7.26pt;height:8.8199pt">
            <v:imagedata o:title="" r:id="rId115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Alr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Old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ment,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trins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ritu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l;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disposi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person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  <w:sectPr>
          <w:pgMar w:header="719" w:footer="689" w:top="980" w:bottom="280" w:left="940" w:right="940"/>
          <w:pgSz w:w="12240" w:h="15840"/>
        </w:sectPr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victi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s):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7"/>
        <w:ind w:left="973"/>
      </w:pPr>
      <w:r>
        <w:pict>
          <v:shape type="#_x0000_t75" style="width:7.26pt;height:8.8199pt">
            <v:imagedata o:title="" r:id="rId11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icus,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pter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51"/>
      </w:pPr>
      <w:r>
        <w:pict>
          <v:shape type="#_x0000_t75" style="width:8.34pt;height:8.82pt">
            <v:imagedata o:title="" r:id="rId11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od”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iah,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pter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53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96"/>
        <w:ind w:left="1220" w:right="204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consti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(ii)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uthors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Christ.</w:t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17" w:lineRule="exact" w:line="280"/>
        <w:ind w:left="140"/>
      </w:pPr>
      <w:r>
        <w:pict>
          <v:group style="position:absolute;margin-left:52.56pt;margin-top:17.9067pt;width:506.98pt;height:0pt;mso-position-horizontal-relative:page;mso-position-vertical-relative:paragraph;z-index:-2053" coordorigin="1051,358" coordsize="10140,0">
            <v:shape style="position:absolute;left:1051;top:358;width:10140;height:0" coordorigin="1051,358" coordsize="10140,0" path="m1051,358l11191,358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piation</w:t>
      </w:r>
      <w:r>
        <w:rPr>
          <w:rFonts w:cs="Times New Roman" w:hAnsi="Times New Roman" w:eastAsia="Times New Roman" w:ascii="Times New Roman"/>
          <w:b/>
          <w:color w:val="0E2C70"/>
          <w:spacing w:val="-1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and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Sacrif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ce</w:t>
      </w:r>
      <w:r>
        <w:rPr>
          <w:rFonts w:cs="Times New Roman" w:hAnsi="Times New Roman" w:eastAsia="Times New Roman" w:ascii="Times New Roman"/>
          <w:b/>
          <w:color w:val="0E2C70"/>
          <w:spacing w:val="-1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ew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Testament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piation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rious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books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nt.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5760" w:hanging="252"/>
      </w:pPr>
      <w:r>
        <w:pict>
          <v:shape type="#_x0000_t75" style="width:7.26pt;height:8.82pt">
            <v:imagedata o:title="" r:id="rId11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ice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ometi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rs’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).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5839" w:hanging="274"/>
      </w:pPr>
      <w:r>
        <w:pict>
          <v:shape type="#_x0000_t75" style="width:8.34pt;height:8.82pt">
            <v:imagedata o:title="" r:id="rId11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main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noun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ment.</w:t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80" w:right="5783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pict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nt.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80" w:right="5934" w:hanging="36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(ii)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lf,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-41" w:hanging="269"/>
      </w:pPr>
      <w:r>
        <w:pict>
          <v:shape type="#_x0000_t75" style="width:8.1pt;height:8.82pt">
            <v:imagedata o:title="" r:id="rId12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fun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blood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Chris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hieving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63"/>
        <w:ind w:left="-35" w:right="535"/>
      </w:pPr>
      <w:r>
        <w:br w:type="column"/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i/>
          <w:color w:val="0E2C70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b/>
          <w:i/>
          <w:color w:val="0E2C70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iep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"/>
        <w:ind w:left="1962" w:right="2523"/>
        <w:sectPr>
          <w:type w:val="continuous"/>
          <w:pgSz w:w="12240" w:h="15840"/>
          <w:pgMar w:top="1480" w:bottom="280" w:left="940" w:right="940"/>
          <w:cols w:num="2" w:equalWidth="off">
            <w:col w:w="4058" w:space="1044"/>
            <w:col w:w="5258"/>
          </w:cols>
        </w:sectPr>
      </w:pPr>
      <w:r>
        <w:pict>
          <v:shape type="#_x0000_t75" style="position:absolute;margin-left:287.25pt;margin-top:-245.684pt;width:264.2pt;height:229.4pt;mso-position-horizontal-relative:page;mso-position-vertical-relative:paragraph;z-index:-2052">
            <v:imagedata o:title="" r:id="rId121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173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99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38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bsolute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  <w:sectPr>
          <w:type w:val="continuous"/>
          <w:pgSz w:w="12240" w:h="15840"/>
          <w:pgMar w:top="1480" w:bottom="280" w:left="940" w:right="9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2"/>
        <w:ind w:left="3355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flection</w:t>
      </w:r>
      <w:r>
        <w:rPr>
          <w:rFonts w:cs="Times New Roman" w:hAnsi="Times New Roman" w:eastAsia="Times New Roman" w:ascii="Times New Roman"/>
          <w:i/>
          <w:spacing w:val="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Questi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0" w:right="100" w:hanging="36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1592" w:right="1596"/>
      </w:pPr>
      <w:r>
        <w:pict>
          <v:shape type="#_x0000_t75" style="position:absolute;margin-left:54pt;margin-top:65.1191pt;width:504pt;height:8pt;mso-position-horizontal-relative:page;mso-position-vertical-relative:paragraph;z-index:-2048">
            <v:imagedata o:title="" r:id="rId122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9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2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Re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99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cili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ti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10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Overview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1067" w:right="96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most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shion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popula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tends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ws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ics: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(the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288"/>
        <w:ind w:left="140" w:right="99"/>
      </w:pPr>
      <w:r>
        <w:pict>
          <v:shape type="#_x0000_t202" style="position:absolute;margin-left:54pt;margin-top:-56.3638pt;width:42.6613pt;height:63.96pt;mso-position-horizontal-relative:page;mso-position-vertical-relative:paragraph;z-index:-204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Christ).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ntail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ulse,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exact" w:line="280"/>
        <w:ind w:left="140" w:right="8407"/>
      </w:pPr>
      <w:r>
        <w:pict>
          <v:group style="position:absolute;margin-left:52.56pt;margin-top:17.0567pt;width:506.98pt;height:0pt;mso-position-horizontal-relative:page;mso-position-vertical-relative:paragraph;z-index:-2051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Introduc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103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luabl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ts.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lineRule="auto" w:line="334"/>
        <w:ind w:left="968" w:right="1292" w:hanging="556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pict>
          <v:shape type="#_x0000_t75" style="width:7.26pt;height:8.82pt">
            <v:imagedata o:title="" r:id="rId123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onfli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nm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5"/>
        <w:ind w:left="946"/>
      </w:pPr>
      <w:r>
        <w:pict>
          <v:shape type="#_x0000_t75" style="width:8.34pt;height:8.82pt">
            <v:imagedata o:title="" r:id="rId12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nsfo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hro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51"/>
      </w:pPr>
      <w:r>
        <w:pict>
          <v:shape type="#_x0000_t75" style="width:8.1pt;height:8.82pt">
            <v:imagedata o:title="" r:id="rId125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647pt;width:506.98pt;height:0pt;mso-position-horizontal-relative:page;mso-position-vertical-relative:paragraph;z-index:-2050" coordorigin="1051,341" coordsize="10140,0">
            <v:shape style="position:absolute;left:1051;top:341;width:10140;height:0" coordorigin="1051,341" coordsize="10140,0" path="m1051,341l11191,341e" filled="f" stroked="t" strokeweight="2.284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Reconcilia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ion</w:t>
      </w:r>
      <w:r>
        <w:rPr>
          <w:rFonts w:cs="Times New Roman" w:hAnsi="Times New Roman" w:eastAsia="Times New Roman" w:ascii="Times New Roman"/>
          <w:b/>
          <w:color w:val="0E2C70"/>
          <w:spacing w:val="-16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Greek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Lite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ature</w:t>
      </w:r>
      <w:r>
        <w:rPr>
          <w:rFonts w:cs="Times New Roman" w:hAnsi="Times New Roman" w:eastAsia="Times New Roman" w:ascii="Times New Roman"/>
          <w:b/>
          <w:color w:val="0E2C70"/>
          <w:spacing w:val="-1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Paul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before="18"/>
        <w:ind w:left="772" w:right="99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rtone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lationships.</w:t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lineRule="exact" w:line="260"/>
        <w:ind w:left="772" w:right="100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wish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would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rs.</w:t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lineRule="exact" w:line="260"/>
        <w:ind w:left="772" w:right="98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stabli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nv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ind w:left="772" w:right="101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Septu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major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6.9367pt;width:506.98pt;height:0pt;mso-position-horizontal-relative:page;mso-position-vertical-relative:paragraph;z-index:-2049" coordorigin="1051,339" coordsize="10140,0">
            <v:shape style="position:absolute;left:1051;top:339;width:10140;height:0" coordorigin="1051,339" coordsize="10140,0" path="m1051,339l11191,339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Christ’s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Work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onciliati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16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cco</w:t>
      </w:r>
      <w:r>
        <w:rPr>
          <w:rFonts w:cs="Times New Roman" w:hAnsi="Times New Roman" w:eastAsia="Times New Roman" w:ascii="Times New Roman"/>
          <w:b/>
          <w:color w:val="0E2C70"/>
          <w:spacing w:val="3"/>
          <w:w w:val="100"/>
          <w:position w:val="-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ding</w:t>
      </w:r>
      <w:r>
        <w:rPr>
          <w:rFonts w:cs="Times New Roman" w:hAnsi="Times New Roman" w:eastAsia="Times New Roman" w:ascii="Times New Roman"/>
          <w:b/>
          <w:color w:val="0E2C70"/>
          <w:spacing w:val="-1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Paul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103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lops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rious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lette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3"/>
        <w:ind w:left="1220" w:right="553" w:hanging="252"/>
        <w:sectPr>
          <w:pgMar w:header="719" w:footer="689" w:top="980" w:bottom="280" w:left="940" w:right="940"/>
          <w:pgSz w:w="12240" w:h="15840"/>
        </w:sectPr>
      </w:pPr>
      <w:r>
        <w:pict>
          <v:shape type="#_x0000_t75" style="width:7.26pt;height:8.8199pt">
            <v:imagedata o:title="" r:id="rId12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Eph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sians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2:11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22: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onte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nm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iation,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7"/>
        <w:ind w:left="1220" w:right="398" w:hanging="274"/>
      </w:pPr>
      <w:r>
        <w:pict>
          <v:shape type="#_x0000_t75" style="width:8.34pt;height:8.8199pt">
            <v:imagedata o:title="" r:id="rId12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5:1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11: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ulation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bet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orm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hrou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Christ.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tous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ift.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232" w:hanging="269"/>
      </w:pPr>
      <w:r>
        <w:pict>
          <v:shape type="#_x0000_t75" style="width:8.1pt;height:8.82pt">
            <v:imagedata o:title="" r:id="rId12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Corinthi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5:11-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21: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drawing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nv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mphasi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ift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ived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prop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diakoni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iation,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urth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186" w:hanging="276"/>
      </w:pPr>
      <w:r>
        <w:pict>
          <v:shape type="#_x0000_t75" style="width:8.46pt;height:8.82pt">
            <v:imagedata o:title="" r:id="rId12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oss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1:15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20: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unive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including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s”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hrist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m.</w:t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46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V.</w:t>
      </w:r>
      <w:r>
        <w:rPr>
          <w:rFonts w:cs="Times New Roman" w:hAnsi="Times New Roman" w:eastAsia="Times New Roman" w:ascii="Times New Roman"/>
          <w:b/>
          <w:color w:val="0E2C70"/>
          <w:spacing w:val="3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Cathol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-9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Und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rsta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ding</w:t>
      </w:r>
      <w:r>
        <w:rPr>
          <w:rFonts w:cs="Times New Roman" w:hAnsi="Times New Roman" w:eastAsia="Times New Roman" w:ascii="Times New Roman"/>
          <w:b/>
          <w:color w:val="0E2C70"/>
          <w:spacing w:val="-1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econcil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pgMar w:header="719" w:footer="689" w:top="980" w:bottom="280" w:left="940" w:right="940"/>
          <w:pgSz w:w="12240" w:h="15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647" w:hanging="360"/>
      </w:pPr>
      <w:r>
        <w:pict>
          <v:shape type="#_x0000_t75" style="position:absolute;margin-left:318.75pt;margin-top:-0.45pt;width:239.2pt;height:180.75pt;mso-position-horizontal-relative:page;mso-position-vertical-relative:paragraph;z-index:-2045">
            <v:imagedata o:title="" r:id="rId130"/>
          </v:shape>
        </w:pic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843" w:hanging="252"/>
      </w:pPr>
      <w:r>
        <w:pict>
          <v:shape type="#_x0000_t75" style="width:7.26pt;height:8.82pt">
            <v:imagedata o:title="" r:id="rId13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ics,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rstood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throu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iation.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1053" w:hanging="274"/>
      </w:pPr>
      <w:r>
        <w:pict>
          <v:shape type="#_x0000_t75" style="width:8.34pt;height:8.82pt">
            <v:imagedata o:title="" r:id="rId13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rodig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onsti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utes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taphor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rd.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Missio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741" w:hanging="248"/>
      </w:pPr>
      <w:r>
        <w:pict>
          <v:shape type="#_x0000_t75" style="width:7.26pt;height:8.82pt">
            <v:imagedata o:title="" r:id="rId13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ful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model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ipation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lv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fic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Christ.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35th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Con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reg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Soc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loped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2008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Miss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on.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99"/>
        <w:ind w:left="1220" w:right="-41" w:hanging="274"/>
      </w:pPr>
      <w:r>
        <w:pict>
          <v:shape type="#_x0000_t75" style="width:8.34pt;height:8.8199pt">
            <v:imagedata o:title="" r:id="rId13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unfolds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hree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nsions: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God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(ii)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nother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2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(iii)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in)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-37" w:right="722"/>
      </w:pP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b/>
          <w:i/>
          <w:color w:val="0E2C70"/>
          <w:spacing w:val="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i/>
          <w:color w:val="0E2C70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i/>
          <w:color w:val="0E2C70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"/>
        <w:ind w:left="759" w:right="1517"/>
        <w:sectPr>
          <w:type w:val="continuous"/>
          <w:pgSz w:w="12240" w:h="15840"/>
          <w:pgMar w:top="1480" w:bottom="280" w:left="940" w:right="940"/>
          <w:cols w:num="2" w:equalWidth="off">
            <w:col w:w="5944" w:space="108"/>
            <w:col w:w="4308"/>
          </w:cols>
        </w:sectPr>
      </w:pP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itrie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č</w:t>
      </w:r>
      <w:r>
        <w:rPr>
          <w:rFonts w:cs="Times New Roman" w:hAnsi="Times New Roman" w:eastAsia="Times New Roman" w:ascii="Times New Roman"/>
          <w:b/>
          <w:color w:val="0E2C70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6"/>
        <w:ind w:left="951"/>
      </w:pPr>
      <w:r>
        <w:pict>
          <v:shape type="#_x0000_t75" style="width:8.1pt;height:8.8199pt">
            <v:imagedata o:title="" r:id="rId135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miss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rlin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220"/>
        <w:sectPr>
          <w:type w:val="continuous"/>
          <w:pgSz w:w="12240" w:h="15840"/>
          <w:pgMar w:top="1480" w:bottom="280" w:left="940" w:right="940"/>
        </w:sectPr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2"/>
        <w:ind w:left="3355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flection</w:t>
      </w:r>
      <w:r>
        <w:rPr>
          <w:rFonts w:cs="Times New Roman" w:hAnsi="Times New Roman" w:eastAsia="Times New Roman" w:ascii="Times New Roman"/>
          <w:i/>
          <w:spacing w:val="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Questi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hrist’s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ontempo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1801" w:right="1806"/>
      </w:pPr>
      <w:r>
        <w:pict>
          <v:shape type="#_x0000_t75" style="position:absolute;margin-left:54pt;margin-top:65.1191pt;width:504pt;height:8pt;mso-position-horizontal-relative:page;mso-position-vertical-relative:paragraph;z-index:-2041">
            <v:imagedata o:title="" r:id="rId136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10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2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Deificati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10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Overview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995" w:right="9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laimed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Rooted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hout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Christ,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281"/>
        <w:ind w:left="140" w:right="94"/>
      </w:pPr>
      <w:r>
        <w:pict>
          <v:shape type="#_x0000_t202" style="position:absolute;margin-left:54pt;margin-top:-56.3638pt;width:39.0796pt;height:63.96pt;mso-position-horizontal-relative:page;mso-position-vertical-relative:paragraph;z-index:-204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boldness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ntation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ssor,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spacing w:val="21"/>
          <w:w w:val="100"/>
          <w:position w:val="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bui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brid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nstantinople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Rome.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exact" w:line="280"/>
        <w:ind w:left="140" w:right="4759"/>
      </w:pPr>
      <w:r>
        <w:pict>
          <v:group style="position:absolute;margin-left:52.56pt;margin-top:17.0567pt;width:506.98pt;height:0pt;mso-position-horizontal-relative:page;mso-position-vertical-relative:paragraph;z-index:-2044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What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Do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Deifi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ati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1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or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Div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nizati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1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Me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God,”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rstood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2pt">
            <v:imagedata o:title="" r:id="rId13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theol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pted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/>
        <w:ind w:left="1182" w:right="723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ind w:left="772" w:right="94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theosis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found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ssed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bold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ipation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4).</w:t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80"/>
        <w:ind w:left="101" w:right="6321"/>
      </w:pPr>
      <w:r>
        <w:pict>
          <v:group style="position:absolute;margin-left:52.56pt;margin-top:17.0567pt;width:506.98pt;height:0pt;mso-position-horizontal-relative:page;mso-position-vertical-relative:paragraph;z-index:-2043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Concepts</w:t>
      </w:r>
      <w:r>
        <w:rPr>
          <w:rFonts w:cs="Times New Roman" w:hAnsi="Times New Roman" w:eastAsia="Times New Roman" w:ascii="Times New Roman"/>
          <w:b/>
          <w:color w:val="0E2C70"/>
          <w:spacing w:val="-8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Related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to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position w:val="-1"/>
          <w:sz w:val="26"/>
          <w:szCs w:val="26"/>
        </w:rPr>
        <w:t>Deificati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99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100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thems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2pt">
            <v:imagedata o:title="" r:id="rId13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ture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led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od’s: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189" w:hanging="274"/>
      </w:pPr>
      <w:r>
        <w:pict>
          <v:shape type="#_x0000_t75" style="width:8.34pt;height:8.8199pt">
            <v:imagedata o:title="" r:id="rId13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uses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exp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long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od: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holiness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s),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51"/>
      </w:pPr>
      <w:r>
        <w:pict>
          <v:shape type="#_x0000_t75" style="width:8.1pt;height:8.8199pt">
            <v:imagedata o:title="" r:id="rId14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Divine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dopt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hrist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r,”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hrist,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which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235" w:hanging="276"/>
      </w:pPr>
      <w:r>
        <w:pict>
          <v:shape type="#_x0000_t75" style="width:8.46pt;height:8.8199pt">
            <v:imagedata o:title="" r:id="rId14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rini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root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wid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spirit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nnine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bula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tes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“indw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ing”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rsons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inv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jo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(or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richor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).</w:t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42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Deification</w:t>
      </w:r>
      <w:r>
        <w:rPr>
          <w:rFonts w:cs="Times New Roman" w:hAnsi="Times New Roman" w:eastAsia="Times New Roman" w:ascii="Times New Roman"/>
          <w:b/>
          <w:color w:val="0E2C70"/>
          <w:spacing w:val="-1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Sot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riology</w:t>
      </w:r>
      <w:r>
        <w:rPr>
          <w:rFonts w:cs="Times New Roman" w:hAnsi="Times New Roman" w:eastAsia="Times New Roman" w:ascii="Times New Roman"/>
          <w:b/>
          <w:color w:val="0E2C70"/>
          <w:spacing w:val="-1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urch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Fathers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96" w:hanging="360"/>
        <w:sectPr>
          <w:pgMar w:header="719" w:footer="689" w:top="980" w:bottom="280" w:left="940" w:right="940"/>
          <w:pgSz w:w="12240" w:h="15840"/>
        </w:sectPr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6th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ble.”</w:t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before="18"/>
        <w:ind w:left="772" w:right="100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4th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rding</w:t>
      </w:r>
      <w:r>
        <w:rPr>
          <w:rFonts w:cs="Times New Roman" w:hAnsi="Times New Roman" w:eastAsia="Times New Roman" w:ascii="Times New Roman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arnatio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ssor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235" w:hanging="252"/>
      </w:pPr>
      <w:r>
        <w:pict>
          <v:shape type="#_x0000_t75" style="width:7.26pt;height:8.82pt">
            <v:imagedata o:title="" r:id="rId14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Conf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58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662)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monk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onst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nople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major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7th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596" w:hanging="274"/>
      </w:pPr>
      <w:r>
        <w:pict>
          <v:shape type="#_x0000_t75" style="width:8.34pt;height:8.8199pt">
            <v:imagedata o:title="" r:id="rId14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theol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opposi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ope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580" w:right="54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kidn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nstantinople,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few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ortho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ox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445" w:hanging="269"/>
      </w:pPr>
      <w:r>
        <w:pict>
          <v:shape type="#_x0000_t75" style="width:8.1pt;height:8.82pt">
            <v:imagedata o:title="" r:id="rId14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spi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matu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tris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notion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on.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39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V.</w:t>
      </w:r>
      <w:r>
        <w:rPr>
          <w:rFonts w:cs="Times New Roman" w:hAnsi="Times New Roman" w:eastAsia="Times New Roman" w:ascii="Times New Roman"/>
          <w:b/>
          <w:color w:val="0E2C70"/>
          <w:spacing w:val="3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St.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Ma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imus’</w:t>
      </w:r>
      <w:r>
        <w:rPr>
          <w:rFonts w:cs="Times New Roman" w:hAnsi="Times New Roman" w:eastAsia="Times New Roman" w:ascii="Times New Roman"/>
          <w:b/>
          <w:color w:val="0E2C70"/>
          <w:spacing w:val="-1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Pr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sen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ation</w:t>
      </w:r>
      <w:r>
        <w:rPr>
          <w:rFonts w:cs="Times New Roman" w:hAnsi="Times New Roman" w:eastAsia="Times New Roman" w:ascii="Times New Roman"/>
          <w:b/>
          <w:color w:val="0E2C70"/>
          <w:spacing w:val="-1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eificati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97" w:hanging="360"/>
      </w:pPr>
      <w:r>
        <w:pict>
          <v:shape type="#_x0000_t75" style="position:absolute;margin-left:359.1pt;margin-top:28.94pt;width:199.2pt;height:233.75pt;mso-position-horizontal-relative:page;mso-position-vertical-relative:paragraph;z-index:-2038">
            <v:imagedata o:title="" r:id="rId145"/>
          </v:shape>
        </w:pic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us’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nthropol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logo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tropos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(ch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ntation.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4363" w:hanging="252"/>
      </w:pPr>
      <w:r>
        <w:pict>
          <v:shape type="#_x0000_t75" style="width:7.26pt;height:8.82pt">
            <v:imagedata o:title="" r:id="rId14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apax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,”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know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od.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mani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ook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dif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rout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4917" w:hanging="274"/>
      </w:pPr>
      <w:r>
        <w:pict>
          <v:shape type="#_x0000_t75" style="width:8.34pt;height:8.82pt">
            <v:imagedata o:title="" r:id="rId14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hum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ori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tro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580" w:right="4346" w:hanging="36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which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birth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ind w:left="772" w:right="4252" w:hanging="360"/>
        <w:sectPr>
          <w:pgMar w:header="719" w:footer="689" w:top="980" w:bottom="280" w:left="940" w:right="940"/>
          <w:pgSz w:w="12240" w:h="15840"/>
        </w:sectPr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humanity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hful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tropos</w:t>
      </w:r>
      <w:r>
        <w:rPr>
          <w:rFonts w:cs="Times New Roman" w:hAnsi="Times New Roman" w:eastAsia="Times New Roman" w:ascii="Times New Roman"/>
          <w:i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hievi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ross.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ind w:left="772" w:right="-41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unfolds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od’s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160"/>
        <w:ind w:left="-35" w:right="370"/>
      </w:pPr>
      <w:r>
        <w:br w:type="column"/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position w:val="1"/>
          <w:sz w:val="20"/>
          <w:szCs w:val="20"/>
        </w:rPr>
        <w:t>nc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position w:val="1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i/>
          <w:color w:val="0E2C70"/>
          <w:spacing w:val="-1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position w:val="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position w:val="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position w:val="1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-4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1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1"/>
          <w:sz w:val="20"/>
          <w:szCs w:val="20"/>
        </w:rPr>
        <w:t>Pie</w:t>
      </w:r>
      <w:r>
        <w:rPr>
          <w:rFonts w:cs="Times New Roman" w:hAnsi="Times New Roman" w:eastAsia="Times New Roman" w:ascii="Times New Roman"/>
          <w:b/>
          <w:color w:val="0E2C70"/>
          <w:spacing w:val="3"/>
          <w:w w:val="100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1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position w:val="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99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99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99"/>
          <w:position w:val="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position w:val="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338" w:right="1742"/>
        <w:sectPr>
          <w:type w:val="continuous"/>
          <w:pgSz w:w="12240" w:h="15840"/>
          <w:pgMar w:top="1480" w:bottom="280" w:left="940" w:right="940"/>
          <w:cols w:num="2" w:equalWidth="off">
            <w:col w:w="6063" w:space="457"/>
            <w:col w:w="3840"/>
          </w:cols>
        </w:sectPr>
      </w:pP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99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2"/>
        <w:ind w:left="3355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flection</w:t>
      </w:r>
      <w:r>
        <w:rPr>
          <w:rFonts w:cs="Times New Roman" w:hAnsi="Times New Roman" w:eastAsia="Times New Roman" w:ascii="Times New Roman"/>
          <w:i/>
          <w:spacing w:val="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Questi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talki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hich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1811" w:right="1814"/>
      </w:pPr>
      <w:r>
        <w:pict>
          <v:shape type="#_x0000_t75" style="position:absolute;margin-left:54pt;margin-top:65.1191pt;width:504pt;height:8pt;mso-position-horizontal-relative:page;mso-position-vertical-relative:paragraph;z-index:-2035">
            <v:imagedata o:title="" r:id="rId148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-23"/>
          <w:w w:val="100"/>
          <w:sz w:val="44"/>
          <w:szCs w:val="44"/>
        </w:rPr>
        <w:t>1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1.</w:t>
      </w:r>
      <w:r>
        <w:rPr>
          <w:rFonts w:cs="Times New Roman" w:hAnsi="Times New Roman" w:eastAsia="Times New Roman" w:ascii="Times New Roman"/>
          <w:b/>
          <w:color w:val="0E2C70"/>
          <w:spacing w:val="-12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x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tent</w:t>
      </w:r>
      <w:r>
        <w:rPr>
          <w:rFonts w:cs="Times New Roman" w:hAnsi="Times New Roman" w:eastAsia="Times New Roman" w:ascii="Times New Roman"/>
          <w:b/>
          <w:color w:val="0E2C70"/>
          <w:spacing w:val="-12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f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99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99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10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Overview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995" w:right="1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ises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d?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288"/>
        <w:ind w:left="140" w:right="98"/>
      </w:pPr>
      <w:r>
        <w:pict>
          <v:shape type="#_x0000_t202" style="position:absolute;margin-left:54pt;margin-top:-56.3638pt;width:39.0796pt;height:63.96pt;mso-position-horizontal-relative:page;mso-position-vertical-relative:paragraph;z-index:-203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witness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wing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ions.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inal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know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vior?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both"/>
        <w:spacing w:lineRule="exact" w:line="280"/>
        <w:ind w:left="140" w:right="8407"/>
      </w:pPr>
      <w:r>
        <w:pict>
          <v:group style="position:absolute;margin-left:52.56pt;margin-top:17.0567pt;width:506.98pt;height:0pt;mso-position-horizontal-relative:page;mso-position-vertical-relative:paragraph;z-index:-2037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Introduc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point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vidual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d?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solved,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d!</w:t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ind w:left="772" w:right="95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ument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onsid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i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i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ogue</w:t>
      </w:r>
      <w:r>
        <w:rPr>
          <w:rFonts w:cs="Times New Roman" w:hAnsi="Times New Roman" w:eastAsia="Times New Roman" w:ascii="Times New Roman"/>
          <w:i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ions</w:t>
      </w:r>
      <w:r>
        <w:rPr>
          <w:rFonts w:cs="Times New Roman" w:hAnsi="Times New Roman" w:eastAsia="Times New Roman" w:ascii="Times New Roman"/>
          <w:i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ople</w:t>
      </w:r>
      <w:r>
        <w:rPr>
          <w:rFonts w:cs="Times New Roman" w:hAnsi="Times New Roman" w:eastAsia="Times New Roman" w:ascii="Times New Roman"/>
          <w:i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Oth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gions</w:t>
      </w:r>
      <w:r>
        <w:rPr>
          <w:rFonts w:cs="Times New Roman" w:hAnsi="Times New Roman" w:eastAsia="Times New Roman" w:ascii="Times New Roman"/>
          <w:i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(200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orld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humili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36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Colle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tive</w:t>
      </w:r>
      <w:r>
        <w:rPr>
          <w:rFonts w:cs="Times New Roman" w:hAnsi="Times New Roman" w:eastAsia="Times New Roman" w:ascii="Times New Roman"/>
          <w:b/>
          <w:color w:val="0E2C70"/>
          <w:spacing w:val="-1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me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sion</w:t>
      </w:r>
      <w:r>
        <w:rPr>
          <w:rFonts w:cs="Times New Roman" w:hAnsi="Times New Roman" w:eastAsia="Times New Roman" w:ascii="Times New Roman"/>
          <w:b/>
          <w:color w:val="0E2C70"/>
          <w:spacing w:val="-1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alvati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pgMar w:header="719" w:footer="689" w:top="980" w:bottom="280" w:left="940" w:right="940"/>
          <w:pgSz w:w="12240" w:h="15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sett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220" w:right="183" w:hanging="252"/>
      </w:pPr>
      <w:r>
        <w:pict>
          <v:shape type="#_x0000_t75" style="width:7.26pt;height:8.82pt">
            <v:imagedata o:title="" r:id="rId14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Althou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lues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viduali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nsion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life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soci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ssential.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ion: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32" w:right="-41"/>
      </w:pPr>
      <w:r>
        <w:pict>
          <v:shape type="#_x0000_t75" style="width:7.26pt;height:8.8199pt">
            <v:imagedata o:title="" r:id="rId15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ople,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d’s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ople.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558" w:hanging="274"/>
      </w:pPr>
      <w:r>
        <w:pict>
          <v:shape type="#_x0000_t75" style="width:8.34pt;height:8.8199pt">
            <v:imagedata o:title="" r:id="rId15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ompass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stro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nts:</w:t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2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lve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2240" w:h="15840"/>
          <w:pgMar w:top="1480" w:bottom="280" w:left="940" w:right="940"/>
          <w:cols w:num="2" w:equalWidth="off">
            <w:col w:w="4750" w:space="431"/>
            <w:col w:w="5179"/>
          </w:cols>
        </w:sectPr>
      </w:pPr>
      <w:r>
        <w:pict>
          <v:group style="position:absolute;margin-left:297.25pt;margin-top:-168.254pt;width:265pt;height:198.46pt;mso-position-horizontal-relative:page;mso-position-vertical-relative:paragraph;z-index:-2034" coordorigin="5945,-3365" coordsize="5300,3969">
            <v:shape type="#_x0000_t75" style="position:absolute;left:5957;top:-3365;width:5202;height:3420">
              <v:imagedata o:title="" r:id="rId152"/>
            </v:shape>
            <v:shape style="position:absolute;left:5955;top:-81;width:5280;height:675" coordorigin="5955,-81" coordsize="5280,675" path="m5955,594l11235,594,11235,-81,5955,-81,5955,594xe" filled="t" fillcolor="#FFFFF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Ord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ng</w:t>
      </w:r>
      <w:r>
        <w:rPr>
          <w:rFonts w:cs="Times New Roman" w:hAnsi="Times New Roman" w:eastAsia="Times New Roman" w:ascii="Times New Roman"/>
          <w:b/>
          <w:i/>
          <w:color w:val="0E2C70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the</w:t>
      </w:r>
      <w:r>
        <w:rPr>
          <w:rFonts w:cs="Times New Roman" w:hAnsi="Times New Roman" w:eastAsia="Times New Roman" w:ascii="Times New Roman"/>
          <w:b/>
          <w:i/>
          <w:color w:val="0E2C70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elve</w:t>
      </w:r>
      <w:r>
        <w:rPr>
          <w:rFonts w:cs="Times New Roman" w:hAnsi="Times New Roman" w:eastAsia="Times New Roman" w:ascii="Times New Roman"/>
          <w:b/>
          <w:i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i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i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i/>
          <w:color w:val="0E2C70"/>
          <w:spacing w:val="0"/>
          <w:w w:val="100"/>
          <w:sz w:val="20"/>
          <w:szCs w:val="20"/>
        </w:rPr>
        <w:t>tles</w:t>
      </w:r>
      <w:r>
        <w:rPr>
          <w:rFonts w:cs="Times New Roman" w:hAnsi="Times New Roman" w:eastAsia="Times New Roman" w:ascii="Times New Roman"/>
          <w:b/>
          <w:i/>
          <w:color w:val="0E2C70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by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0E2C70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color w:val="0E2C70"/>
          <w:spacing w:val="4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20"/>
          <w:szCs w:val="20"/>
        </w:rPr>
        <w:t>–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20"/>
          <w:szCs w:val="20"/>
        </w:rPr>
        <w:t>94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(ii)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120" w:hanging="269"/>
        <w:sectPr>
          <w:type w:val="continuous"/>
          <w:pgSz w:w="12240" w:h="15840"/>
          <w:pgMar w:top="1480" w:bottom="280" w:left="940" w:right="940"/>
        </w:sectPr>
      </w:pPr>
      <w:r>
        <w:pict>
          <v:shape type="#_x0000_t75" style="width:8.1pt;height:8.8199pt">
            <v:imagedata o:title="" r:id="rId15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Chu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hl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hts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ssa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whol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ss”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ople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union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“us,”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ple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viduals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”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 w:lineRule="exact" w:line="280"/>
        <w:ind w:left="140"/>
      </w:pPr>
      <w:r>
        <w:pict>
          <v:group style="position:absolute;margin-left:52.56pt;margin-top:18.3567pt;width:506.98pt;height:0pt;mso-position-horizontal-relative:page;mso-position-vertical-relative:paragraph;z-index:-2032" coordorigin="1051,367" coordsize="10140,0">
            <v:shape style="position:absolute;left:1051;top:367;width:10140;height:0" coordorigin="1051,367" coordsize="10140,0" path="m1051,367l11191,367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God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’s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nevol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nce</w:t>
      </w:r>
      <w:r>
        <w:rPr>
          <w:rFonts w:cs="Times New Roman" w:hAnsi="Times New Roman" w:eastAsia="Times New Roman" w:ascii="Times New Roman"/>
          <w:b/>
          <w:color w:val="0E2C70"/>
          <w:spacing w:val="-1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Des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re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for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3"/>
          <w:w w:val="100"/>
          <w:position w:val="-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alvation</w:t>
      </w:r>
      <w:r>
        <w:rPr>
          <w:rFonts w:cs="Times New Roman" w:hAnsi="Times New Roman" w:eastAsia="Times New Roman" w:ascii="Times New Roman"/>
          <w:b/>
          <w:color w:val="0E2C70"/>
          <w:spacing w:val="-1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103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long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identifi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thrust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2pt">
            <v:imagedata o:title="" r:id="rId154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unive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nt.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198" w:hanging="274"/>
      </w:pPr>
      <w:r>
        <w:pict>
          <v:shape type="#_x0000_t75" style="width:8.34pt;height:8.82pt">
            <v:imagedata o:title="" r:id="rId155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Christian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uthors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dv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nive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salv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apo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atas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6.9367pt;width:506.98pt;height:0pt;mso-position-horizontal-relative:page;mso-position-vertical-relative:paragraph;z-index:-2031" coordorigin="1051,339" coordsize="10140,0">
            <v:shape style="position:absolute;left:1051;top:339;width:10140;height:0" coordorigin="1051,339" coordsize="10140,0" path="m1051,339l11191,339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V.</w:t>
      </w:r>
      <w:r>
        <w:rPr>
          <w:rFonts w:cs="Times New Roman" w:hAnsi="Times New Roman" w:eastAsia="Times New Roman" w:ascii="Times New Roman"/>
          <w:b/>
          <w:color w:val="0E2C70"/>
          <w:spacing w:val="3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New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Appreciation</w:t>
      </w:r>
      <w:r>
        <w:rPr>
          <w:rFonts w:cs="Times New Roman" w:hAnsi="Times New Roman" w:eastAsia="Times New Roman" w:ascii="Times New Roman"/>
          <w:b/>
          <w:color w:val="0E2C70"/>
          <w:spacing w:val="-15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for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ther</w:t>
      </w:r>
      <w:r>
        <w:rPr>
          <w:rFonts w:cs="Times New Roman" w:hAnsi="Times New Roman" w:eastAsia="Times New Roman" w:ascii="Times New Roman"/>
          <w:b/>
          <w:color w:val="0E2C70"/>
          <w:spacing w:val="-7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Rel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gions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before="17"/>
        <w:ind w:left="772" w:right="99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20th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1960s,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iatives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onships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ions.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343" w:hanging="252"/>
      </w:pPr>
      <w:r>
        <w:pict>
          <v:shape type="#_x0000_t75" style="width:7.26pt;height:8.82pt">
            <v:imagedata o:title="" r:id="rId156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Nost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Coun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dd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ions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posit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6"/>
      </w:pPr>
      <w:r>
        <w:pict>
          <v:shape type="#_x0000_t75" style="width:8.34pt;height:8.82pt">
            <v:imagedata o:title="" r:id="rId15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um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oun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led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both"/>
        <w:spacing w:lineRule="exact" w:line="260"/>
        <w:ind w:left="772" w:right="98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mptoris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Miss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question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could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thanks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6.9367pt;width:506.98pt;height:0pt;mso-position-horizontal-relative:page;mso-position-vertical-relative:paragraph;z-index:-2030" coordorigin="1051,339" coordsize="10140,0">
            <v:shape style="position:absolute;left:1051;top:339;width:10140;height:0" coordorigin="1051,339" coordsize="10140,0" path="m1051,339l11191,339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V.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Med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ation</w:t>
      </w:r>
      <w:r>
        <w:rPr>
          <w:rFonts w:cs="Times New Roman" w:hAnsi="Times New Roman" w:eastAsia="Times New Roman" w:ascii="Times New Roman"/>
          <w:b/>
          <w:color w:val="0E2C70"/>
          <w:spacing w:val="-1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Ch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17"/>
        <w:ind w:left="772" w:right="98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nnot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luded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  <w:sectPr>
          <w:pgMar w:header="719" w:footer="689" w:top="980" w:bottom="280" w:left="940" w:right="940"/>
          <w:pgSz w:w="12240" w:h="15840"/>
        </w:sectPr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3302" w:right="3301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flection</w:t>
      </w:r>
      <w:r>
        <w:rPr>
          <w:rFonts w:cs="Times New Roman" w:hAnsi="Times New Roman" w:eastAsia="Times New Roman" w:ascii="Times New Roman"/>
          <w:i/>
          <w:spacing w:val="3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Questi</w:t>
      </w:r>
      <w:r>
        <w:rPr>
          <w:rFonts w:cs="Times New Roman" w:hAnsi="Times New Roman" w:eastAsia="Times New Roman" w:ascii="Times New Roman"/>
          <w:i/>
          <w:spacing w:val="1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follow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0" w:right="106" w:hanging="36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rious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lvation: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pirit?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419" w:right="426"/>
      </w:pPr>
      <w:r>
        <w:pict>
          <v:shape type="#_x0000_t75" style="position:absolute;margin-left:54pt;margin-top:90.4191pt;width:504pt;height:8pt;mso-position-horizontal-relative:page;mso-position-vertical-relative:paragraph;z-index:-2027">
            <v:imagedata o:title="" r:id="rId158"/>
          </v:shape>
        </w:pic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sz w:val="44"/>
          <w:szCs w:val="44"/>
        </w:rPr>
        <w:t>c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tu</w:t>
      </w:r>
      <w:r>
        <w:rPr>
          <w:rFonts w:cs="Times New Roman" w:hAnsi="Times New Roman" w:eastAsia="Times New Roman" w:ascii="Times New Roman"/>
          <w:b/>
          <w:color w:val="0E2C70"/>
          <w:spacing w:val="-5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12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Co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clusi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n:</w:t>
      </w:r>
      <w:r>
        <w:rPr>
          <w:rFonts w:cs="Times New Roman" w:hAnsi="Times New Roman" w:eastAsia="Times New Roman" w:ascii="Times New Roman"/>
          <w:b/>
          <w:color w:val="0E2C70"/>
          <w:spacing w:val="-22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v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-20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s</w:t>
      </w:r>
      <w:r>
        <w:rPr>
          <w:rFonts w:cs="Times New Roman" w:hAnsi="Times New Roman" w:eastAsia="Times New Roman" w:ascii="Times New Roman"/>
          <w:b/>
          <w:color w:val="0E2C70"/>
          <w:spacing w:val="-6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Feat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sz w:val="44"/>
          <w:szCs w:val="44"/>
        </w:rPr>
        <w:t>u</w:t>
      </w:r>
      <w:r>
        <w:rPr>
          <w:rFonts w:cs="Times New Roman" w:hAnsi="Times New Roman" w:eastAsia="Times New Roman" w:ascii="Times New Roman"/>
          <w:b/>
          <w:color w:val="0E2C70"/>
          <w:spacing w:val="-8"/>
          <w:w w:val="100"/>
          <w:sz w:val="44"/>
          <w:szCs w:val="44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es</w:t>
      </w:r>
      <w:r>
        <w:rPr>
          <w:rFonts w:cs="Times New Roman" w:hAnsi="Times New Roman" w:eastAsia="Times New Roman" w:ascii="Times New Roman"/>
          <w:b/>
          <w:color w:val="0E2C70"/>
          <w:spacing w:val="-14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99"/>
          <w:sz w:val="44"/>
          <w:szCs w:val="44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ind w:left="4406" w:right="4409"/>
      </w:pPr>
      <w:r>
        <w:rPr>
          <w:rFonts w:cs="Times New Roman" w:hAnsi="Times New Roman" w:eastAsia="Times New Roman" w:ascii="Times New Roman"/>
          <w:b/>
          <w:color w:val="0E2C70"/>
          <w:w w:val="99"/>
          <w:sz w:val="44"/>
          <w:szCs w:val="44"/>
        </w:rPr>
        <w:t>Pra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99"/>
          <w:sz w:val="44"/>
          <w:szCs w:val="44"/>
        </w:rPr>
        <w:t>y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sz w:val="44"/>
          <w:szCs w:val="44"/>
        </w:rPr>
        <w:t>e</w:t>
      </w:r>
      <w:r>
        <w:rPr>
          <w:rFonts w:cs="Times New Roman" w:hAnsi="Times New Roman" w:eastAsia="Times New Roman" w:ascii="Times New Roman"/>
          <w:b/>
          <w:color w:val="0E2C70"/>
          <w:spacing w:val="-1"/>
          <w:w w:val="99"/>
          <w:sz w:val="44"/>
          <w:szCs w:val="44"/>
        </w:rPr>
        <w:t>r!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4606" w:right="4610"/>
      </w:pP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26"/>
          <w:szCs w:val="26"/>
        </w:rPr>
        <w:t>Overview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88"/>
        <w:ind w:left="1136" w:right="10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journ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dth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auto" w:line="288"/>
        <w:ind w:left="140" w:right="102"/>
      </w:pPr>
      <w:r>
        <w:pict>
          <v:shape type="#_x0000_t202" style="position:absolute;margin-left:54pt;margin-top:-56.3638pt;width:46.1791pt;height:63.96pt;mso-position-horizontal-relative:page;mso-position-vertical-relative:paragraph;z-index:-202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60"/>
                    <w:ind w:right="-21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1"/>
                      <w:sz w:val="128"/>
                      <w:szCs w:val="12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lp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round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ontours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ssess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29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0E2C70"/>
          <w:spacing w:val="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The</w:t>
      </w:r>
      <w:r>
        <w:rPr>
          <w:rFonts w:cs="Times New Roman" w:hAnsi="Times New Roman" w:eastAsia="Times New Roman" w:ascii="Times New Roman"/>
          <w:b/>
          <w:color w:val="0E2C70"/>
          <w:spacing w:val="-4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Inf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uence</w:t>
      </w:r>
      <w:r>
        <w:rPr>
          <w:rFonts w:cs="Times New Roman" w:hAnsi="Times New Roman" w:eastAsia="Times New Roman" w:ascii="Times New Roman"/>
          <w:b/>
          <w:color w:val="0E2C70"/>
          <w:spacing w:val="-1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St.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se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98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lm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(103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ure</w:t>
      </w:r>
      <w:r>
        <w:rPr>
          <w:rFonts w:cs="Times New Roman" w:hAnsi="Times New Roman" w:eastAsia="Times New Roman" w:ascii="Times New Roman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68"/>
      </w:pPr>
      <w:r>
        <w:pict>
          <v:shape type="#_x0000_t75" style="width:7.26pt;height:8.82pt">
            <v:imagedata o:title="" r:id="rId15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ote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flu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Cur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(W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introdu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542" w:right="7378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on.”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1028" w:hanging="274"/>
      </w:pPr>
      <w:r>
        <w:pict>
          <v:shape type="#_x0000_t75" style="width:8.34pt;height:8.82pt">
            <v:imagedata o:title="" r:id="rId16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monk,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shop,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olo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ian,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ule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lex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orand</w:t>
      </w:r>
      <w:r>
        <w:rPr>
          <w:rFonts w:cs="Times New Roman" w:hAnsi="Times New Roman" w:eastAsia="Times New Roman" w:ascii="Times New Roman"/>
          <w:i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rule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i/>
          <w:spacing w:val="3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footsteps,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look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lvation.</w:t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80"/>
        <w:ind w:left="101" w:right="6024"/>
      </w:pPr>
      <w:r>
        <w:pict>
          <v:group style="position:absolute;margin-left:52.56pt;margin-top:17.0567pt;width:506.98pt;height:0pt;mso-position-horizontal-relative:page;mso-position-vertical-relative:paragraph;z-index:-2028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0E2C70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Features</w:t>
      </w:r>
      <w:r>
        <w:rPr>
          <w:rFonts w:cs="Times New Roman" w:hAnsi="Times New Roman" w:eastAsia="Times New Roman" w:ascii="Times New Roman"/>
          <w:b/>
          <w:color w:val="0E2C70"/>
          <w:spacing w:val="-1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0E2C70"/>
          <w:spacing w:val="-3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Criter</w:t>
      </w:r>
      <w:r>
        <w:rPr>
          <w:rFonts w:cs="Times New Roman" w:hAnsi="Times New Roman" w:eastAsia="Times New Roman" w:ascii="Times New Roman"/>
          <w:b/>
          <w:color w:val="0E2C70"/>
          <w:spacing w:val="3"/>
          <w:w w:val="100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1"/>
          <w:w w:val="100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b/>
          <w:color w:val="0E2C70"/>
          <w:spacing w:val="-8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of</w:t>
      </w:r>
      <w:r>
        <w:rPr>
          <w:rFonts w:cs="Times New Roman" w:hAnsi="Times New Roman" w:eastAsia="Times New Roman" w:ascii="Times New Roman"/>
          <w:b/>
          <w:color w:val="0E2C70"/>
          <w:spacing w:val="-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position w:val="-1"/>
          <w:sz w:val="26"/>
          <w:szCs w:val="26"/>
        </w:rPr>
        <w:t>Salvat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99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position w:val="-1"/>
          <w:sz w:val="26"/>
          <w:szCs w:val="26"/>
        </w:rPr>
        <w:t>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760" w:val="left"/>
        </w:tabs>
        <w:jc w:val="left"/>
        <w:spacing w:before="37" w:lineRule="exact" w:line="260"/>
        <w:ind w:left="772" w:right="100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double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luate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theolo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596" w:hanging="252"/>
      </w:pPr>
      <w:r>
        <w:pict>
          <v:shape type="#_x0000_t75" style="width:7.26pt;height:8.8199pt">
            <v:imagedata o:title="" r:id="rId16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sal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nsion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tim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past,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ompass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m.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6"/>
      </w:pPr>
      <w:r>
        <w:pict>
          <v:shape type="#_x0000_t75" style="width:8.34pt;height:8.8199pt">
            <v:imagedata o:title="" r:id="rId16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allows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wth.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396"/>
        <w:ind w:left="944" w:right="1467" w:firstLine="7"/>
      </w:pPr>
      <w:r>
        <w:pict>
          <v:shape type="#_x0000_t75" style="width:8.1pt;height:8.8199pt">
            <v:imagedata o:title="" r:id="rId16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ntrins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tails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nsion;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pur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pict>
          <v:shape type="#_x0000_t75" style="width:8.46pt;height:8.8199pt">
            <v:imagedata o:title="" r:id="rId164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inte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 w:lineRule="auto" w:line="396"/>
        <w:ind w:left="951" w:right="2716"/>
      </w:pPr>
      <w:r>
        <w:pict>
          <v:shape type="#_x0000_t75" style="width:8.1pt;height:8.7pt">
            <v:imagedata o:title="" r:id="rId165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since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sir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pict>
          <v:shape type="#_x0000_t75" style="width:8.1pt;height:8.8199pt">
            <v:imagedata o:title="" r:id="rId166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ibe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"/>
        <w:ind w:left="949"/>
        <w:sectPr>
          <w:pgMar w:header="719" w:footer="689" w:top="980" w:bottom="280" w:left="940" w:right="940"/>
          <w:pgSz w:w="12240" w:h="15840"/>
        </w:sectPr>
      </w:pPr>
      <w:r>
        <w:pict>
          <v:shape type="#_x0000_t75" style="width:8.22pt;height:8.7pt">
            <v:imagedata o:title="" r:id="rId16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ore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onsists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God.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7"/>
        <w:ind w:left="956"/>
      </w:pPr>
      <w:r>
        <w:pict>
          <v:shape type="#_x0000_t75" style="width:7.86pt;height:8.8199pt">
            <v:imagedata o:title="" r:id="rId16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dou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human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385" w:hanging="272"/>
      </w:pPr>
      <w:r>
        <w:pict>
          <v:shape type="#_x0000_t75" style="width:8.22pt;height:8.82pt">
            <v:imagedata o:title="" r:id="rId16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whole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onsti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utes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pivot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lvation: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sur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on.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139" w:hanging="252"/>
      </w:pPr>
      <w:r>
        <w:pict>
          <v:shape type="#_x0000_t75" style="width:13.26pt;height:8.82pt">
            <v:imagedata o:title="" r:id="rId17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constitu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Son,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pirit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rt.</w:t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40"/>
      </w:pPr>
      <w:r>
        <w:pict>
          <v:group style="position:absolute;margin-left:52.56pt;margin-top:17.0567pt;width:506.98pt;height:0pt;mso-position-horizontal-relative:page;mso-position-vertical-relative:paragraph;z-index:-2025" coordorigin="1051,341" coordsize="10140,0">
            <v:shape style="position:absolute;left:1051;top:341;width:10140;height:0" coordorigin="1051,341" coordsize="10140,0" path="m1051,341l11191,341e" filled="f" stroked="t" strokeweight="2.26pt" strokecolor="#133B95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0E2C70"/>
          <w:spacing w:val="-1"/>
          <w:w w:val="100"/>
          <w:position w:val="-1"/>
          <w:sz w:val="20"/>
          <w:szCs w:val="20"/>
        </w:rPr>
        <w:t>III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E2C70"/>
          <w:spacing w:val="2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Pra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ing</w:t>
      </w:r>
      <w:r>
        <w:rPr>
          <w:rFonts w:cs="Times New Roman" w:hAnsi="Times New Roman" w:eastAsia="Times New Roman" w:ascii="Times New Roman"/>
          <w:b/>
          <w:color w:val="0E2C70"/>
          <w:spacing w:val="-9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Salvati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100"/>
          <w:position w:val="-1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100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nk: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20" w:right="779" w:hanging="252"/>
      </w:pPr>
      <w:r>
        <w:pict>
          <v:shape type="#_x0000_t75" style="width:7.26pt;height:8.82pt">
            <v:imagedata o:title="" r:id="rId17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mor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Eu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rist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nutsh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ssential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lem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und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rst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nding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lvation.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2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9"/>
          <w:w w:val="4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g”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throu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rious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7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togeth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42"/>
        <w:ind w:left="1220" w:right="404" w:hanging="248"/>
      </w:pPr>
      <w:r>
        <w:pict>
          <v:shape type="#_x0000_t75" style="width:7.26pt;height:8.82pt">
            <v:imagedata o:title="" r:id="rId172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hoped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rist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leb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position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mbod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use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lesi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com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lf.</w:t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946"/>
      </w:pPr>
      <w:r>
        <w:pict>
          <v:shape type="#_x0000_t75" style="width:8.34pt;height:8.82pt">
            <v:imagedata o:title="" r:id="rId173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ou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omposi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lk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those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2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70"/>
        <w:sectPr>
          <w:pgMar w:header="719" w:footer="689" w:top="980" w:bottom="280" w:left="940" w:right="940"/>
          <w:pgSz w:w="12240" w:h="15840"/>
        </w:sectPr>
      </w:pPr>
      <w:r>
        <w:pict>
          <v:shape type="#_x0000_t75" style="width:320.25pt;height:213.5pt">
            <v:imagedata o:title="" r:id="rId17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3556" w:right="3559"/>
      </w:pPr>
      <w:r>
        <w:rPr>
          <w:rFonts w:cs="Times New Roman" w:hAnsi="Times New Roman" w:eastAsia="Times New Roman" w:ascii="Times New Roman"/>
          <w:i/>
          <w:spacing w:val="0"/>
          <w:w w:val="100"/>
          <w:sz w:val="44"/>
          <w:szCs w:val="44"/>
        </w:rPr>
        <w:t>Review</w:t>
      </w:r>
      <w:r>
        <w:rPr>
          <w:rFonts w:cs="Times New Roman" w:hAnsi="Times New Roman" w:eastAsia="Times New Roman" w:ascii="Times New Roman"/>
          <w:i/>
          <w:spacing w:val="1"/>
          <w:w w:val="100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Ques</w:t>
      </w:r>
      <w:r>
        <w:rPr>
          <w:rFonts w:cs="Times New Roman" w:hAnsi="Times New Roman" w:eastAsia="Times New Roman" w:ascii="Times New Roman"/>
          <w:i/>
          <w:spacing w:val="2"/>
          <w:w w:val="99"/>
          <w:sz w:val="44"/>
          <w:szCs w:val="4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99"/>
          <w:sz w:val="44"/>
          <w:szCs w:val="4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44"/>
          <w:szCs w:val="4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0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bout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60" w:right="99" w:hanging="360"/>
        <w:sectPr>
          <w:pgMar w:header="719" w:footer="689" w:top="980" w:bottom="280" w:left="940" w:right="940"/>
          <w:pgSz w:w="12240" w:h="15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lvation,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stand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hich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mphasi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hich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rlook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d?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center"/>
        <w:spacing w:before="2"/>
        <w:ind w:left="3892" w:right="3894"/>
      </w:pPr>
      <w:r>
        <w:rPr>
          <w:rFonts w:cs="Times New Roman" w:hAnsi="Times New Roman" w:eastAsia="Times New Roman" w:ascii="Times New Roman"/>
          <w:b/>
          <w:color w:val="0E2C70"/>
          <w:sz w:val="44"/>
          <w:szCs w:val="44"/>
        </w:rPr>
        <w:t>Bibl</w:t>
      </w:r>
      <w:r>
        <w:rPr>
          <w:rFonts w:cs="Times New Roman" w:hAnsi="Times New Roman" w:eastAsia="Times New Roman" w:ascii="Times New Roman"/>
          <w:b/>
          <w:color w:val="0E2C70"/>
          <w:spacing w:val="1"/>
          <w:sz w:val="44"/>
          <w:szCs w:val="44"/>
        </w:rPr>
        <w:t>i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o</w:t>
      </w:r>
      <w:r>
        <w:rPr>
          <w:rFonts w:cs="Times New Roman" w:hAnsi="Times New Roman" w:eastAsia="Times New Roman" w:ascii="Times New Roman"/>
          <w:b/>
          <w:color w:val="0E2C70"/>
          <w:spacing w:val="2"/>
          <w:w w:val="99"/>
          <w:sz w:val="44"/>
          <w:szCs w:val="44"/>
        </w:rPr>
        <w:t>g</w:t>
      </w:r>
      <w:r>
        <w:rPr>
          <w:rFonts w:cs="Times New Roman" w:hAnsi="Times New Roman" w:eastAsia="Times New Roman" w:ascii="Times New Roman"/>
          <w:b/>
          <w:color w:val="0E2C70"/>
          <w:spacing w:val="0"/>
          <w:w w:val="99"/>
          <w:sz w:val="44"/>
          <w:szCs w:val="44"/>
        </w:rPr>
        <w:t>raphy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4"/>
          <w:szCs w:val="44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omo: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hy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God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ame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loved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Aul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Gusta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Chri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tus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r: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Historical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Study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ain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Aton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nt.</w:t>
      </w:r>
      <w:r>
        <w:rPr>
          <w:rFonts w:cs="Times New Roman" w:hAnsi="Times New Roman" w:eastAsia="Times New Roman" w:ascii="Times New Roman"/>
          <w:i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80"/>
      </w:pPr>
      <w:r>
        <w:pict>
          <v:shape type="#_x0000_t75" style="position:absolute;margin-left:54pt;margin-top:-55.5369pt;width:504pt;height:8pt;mso-position-horizontal-relative:page;mso-position-vertical-relative:paragraph;z-index:-2024">
            <v:imagedata o:title="" r:id="rId175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1951.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480"/>
        <w:ind w:left="140" w:right="2173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von.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sterium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pas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isco: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ress,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2000.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1547).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d: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True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ning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Chri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Sacrific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009.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teph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eds.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mption: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nterdiscipl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nary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80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mposium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Christ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80" w:right="678" w:hanging="5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Dupuis,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Chri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gions: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Con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rontat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ogu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ooks,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2002.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Gutié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Gustavo.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ology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iberation: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Polit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8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ooks,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1988.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"/>
      </w:pP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ohn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mptor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hominis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197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80" w:right="179" w:hanging="540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Chur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oint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lara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Justi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ication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(199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):</w:t>
      </w:r>
      <w:hyperlink r:id="rId176"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p: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/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/ww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.v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n.v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/r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o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man_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uri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/pon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ifi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l_c</w:t>
        </w:r>
        <w:r>
          <w:rPr>
            <w:rFonts w:cs="Times New Roman" w:hAnsi="Times New Roman" w:eastAsia="Times New Roman" w:ascii="Times New Roman"/>
            <w:spacing w:val="2"/>
            <w:w w:val="100"/>
            <w:sz w:val="24"/>
            <w:szCs w:val="24"/>
          </w:rPr>
          <w:t>o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un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s/ch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stun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/docum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e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nts</w:t>
        </w:r>
        <w:r>
          <w:rPr>
            <w:rFonts w:cs="Times New Roman" w:hAnsi="Times New Roman" w:eastAsia="Times New Roman" w:ascii="Times New Roman"/>
            <w:spacing w:val="1"/>
            <w:w w:val="100"/>
            <w:sz w:val="24"/>
            <w:szCs w:val="24"/>
          </w:rPr>
          <w:t>/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spacing w:val="-2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_p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_</w:t>
        </w:r>
        <w:r>
          <w:rPr>
            <w:rFonts w:cs="Times New Roman" w:hAnsi="Times New Roman" w:eastAsia="Times New Roman" w:ascii="Times New Roman"/>
            <w:spacing w:val="-1"/>
            <w:w w:val="100"/>
            <w:sz w:val="24"/>
            <w:szCs w:val="24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4"/>
            <w:szCs w:val="24"/>
          </w:rPr>
          <w:t>hrstuni_doc_3</w:t>
        </w:r>
      </w:hyperlink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8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1101999_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on_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n.ht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80" w:right="529" w:hanging="5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ohn.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Shape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rio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Studi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Chri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Edinbur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92.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ld.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Chri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Approa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68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2007.</w:t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––––––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Salvation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od’s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ople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2008.</w:t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72" w:right="471" w:hanging="432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sboü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Chri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’unique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ssai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sur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mption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salu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position w:val="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position w:val="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lé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  <w:t>.</w:t>
      </w:r>
    </w:p>
    <w:sectPr>
      <w:pgMar w:header="719" w:footer="689" w:top="980" w:bottom="280" w:left="940" w:right="94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4pt;margin-top:761.801pt;width:504pt;height:0pt;mso-position-horizontal-relative:page;mso-position-vertical-relative:page;z-index:-2108" coordorigin="1080,15236" coordsize="10080,0">
          <v:shape style="position:absolute;left:1080;top:15236;width:10080;height:0" coordorigin="1080,15236" coordsize="10080,0" path="m11160,15236l1080,15236e" filled="f" stroked="t" strokeweight="0.75pt" strokecolor="#2828AE">
            <v:path arrowok="t"/>
            <v:stroke dashstyle="dash"/>
          </v:shape>
          <w10:wrap type="none"/>
        </v:group>
      </w:pict>
    </w:r>
    <w:r>
      <w:pict>
        <v:shape type="#_x0000_t202" style="position:absolute;margin-left:67.184pt;margin-top:746.541pt;width:347.299pt;height:10.04pt;mso-position-horizontal-relative:page;mso-position-vertical-relative:page;z-index:-210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ind w:left="20" w:right="-24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K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Arial" w:hAnsi="Arial" w:eastAsia="Arial" w:ascii="Arial"/>
                    <w:b/>
                    <w:spacing w:val="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spacing w:val="1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1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9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3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9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4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1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1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©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6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4pt;margin-top:761.801pt;width:504pt;height:0pt;mso-position-horizontal-relative:page;mso-position-vertical-relative:page;z-index:-2106" coordorigin="1080,15236" coordsize="10080,0">
          <v:shape style="position:absolute;left:1080;top:15236;width:10080;height:0" coordorigin="1080,15236" coordsize="10080,0" path="m11160,15236l1080,15236e" filled="f" stroked="t" strokeweight="0.75pt" strokecolor="#2828AE">
            <v:path arrowok="t"/>
            <v:stroke dashstyle="dash"/>
          </v:shape>
          <w10:wrap type="none"/>
        </v:group>
      </w:pict>
    </w:r>
    <w:r>
      <w:pict>
        <v:shape type="#_x0000_t202" style="position:absolute;margin-left:67.184pt;margin-top:746.541pt;width:347.299pt;height:10.04pt;mso-position-horizontal-relative:page;mso-position-vertical-relative:page;z-index:-210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ind w:left="20" w:right="-24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K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Arial" w:hAnsi="Arial" w:eastAsia="Arial" w:ascii="Arial"/>
                    <w:b/>
                    <w:spacing w:val="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spacing w:val="1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1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9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3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9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4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1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1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©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6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52.42pt;margin-top:746.541pt;width:4.23512pt;height:10.04pt;mso-position-horizontal-relative:page;mso-position-vertical-relative:page;z-index:-210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ind w:left="20" w:right="-24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4pt;margin-top:761.801pt;width:504pt;height:0pt;mso-position-horizontal-relative:page;mso-position-vertical-relative:page;z-index:-2103" coordorigin="1080,15236" coordsize="10080,0">
          <v:shape style="position:absolute;left:1080;top:15236;width:10080;height:0" coordorigin="1080,15236" coordsize="10080,0" path="m11160,15236l1080,15236e" filled="f" stroked="t" strokeweight="0.75pt" strokecolor="#2828AE">
            <v:path arrowok="t"/>
            <v:stroke dashstyle="dash"/>
          </v:shape>
          <w10:wrap type="none"/>
        </v:group>
      </w:pict>
    </w:r>
    <w:r>
      <w:pict>
        <v:shape type="#_x0000_t202" style="position:absolute;margin-left:67.184pt;margin-top:746.541pt;width:347.299pt;height:10.04pt;mso-position-horizontal-relative:page;mso-position-vertical-relative:page;z-index:-210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ind w:left="20" w:right="-24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K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Arial" w:hAnsi="Arial" w:eastAsia="Arial" w:ascii="Arial"/>
                    <w:b/>
                    <w:spacing w:val="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spacing w:val="1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1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9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3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9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4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1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1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©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6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7.62pt;margin-top:746.541pt;width:11.5902pt;height:10.04pt;mso-position-horizontal-relative:page;mso-position-vertical-relative:page;z-index:-210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ind w:left="20" w:right="-24"/>
                </w:pPr>
                <w:r>
                  <w:rPr>
                    <w:rFonts w:cs="Arial" w:hAnsi="Arial" w:eastAsia="Arial" w:ascii="Arial"/>
                    <w:b/>
                    <w:spacing w:val="7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7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4pt;margin-top:761.801pt;width:504pt;height:0pt;mso-position-horizontal-relative:page;mso-position-vertical-relative:page;z-index:-2100" coordorigin="1080,15236" coordsize="10080,0">
          <v:shape style="position:absolute;left:1080;top:15236;width:10080;height:0" coordorigin="1080,15236" coordsize="10080,0" path="m11160,15236l1080,15236e" filled="f" stroked="t" strokeweight="0.75pt" strokecolor="#2828AE">
            <v:path arrowok="t"/>
            <v:stroke dashstyle="dash"/>
          </v:shape>
          <w10:wrap type="none"/>
        </v:group>
      </w:pict>
    </w:r>
    <w:r>
      <w:pict>
        <v:shape type="#_x0000_t202" style="position:absolute;margin-left:67.184pt;margin-top:746.541pt;width:347.299pt;height:10.04pt;mso-position-horizontal-relative:page;mso-position-vertical-relative:page;z-index:-209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ind w:left="20" w:right="-24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K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W</w:t>
                </w:r>
                <w:r>
                  <w:rPr>
                    <w:rFonts w:cs="Arial" w:hAnsi="Arial" w:eastAsia="Arial" w:ascii="Arial"/>
                    <w:b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b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b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b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cs="Arial" w:hAnsi="Arial" w:eastAsia="Arial" w:ascii="Arial"/>
                    <w:b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cs="Arial" w:hAnsi="Arial" w:eastAsia="Arial" w:ascii="Arial"/>
                    <w:b/>
                    <w:spacing w:val="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cs="Arial" w:hAnsi="Arial" w:eastAsia="Arial" w:ascii="Arial"/>
                    <w:b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O</w:t>
                </w:r>
                <w:r>
                  <w:rPr>
                    <w:rFonts w:cs="Arial" w:hAnsi="Arial" w:eastAsia="Arial" w:ascii="Arial"/>
                    <w:b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spacing w:val="1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1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8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9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5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3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9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4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1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/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0"/>
                    <w:w w:val="100"/>
                    <w:sz w:val="16"/>
                    <w:szCs w:val="16"/>
                  </w:rPr>
                  <w:t>  </w:t>
                </w:r>
                <w:r>
                  <w:rPr>
                    <w:rFonts w:cs="Arial" w:hAnsi="Arial" w:eastAsia="Arial" w:ascii="Arial"/>
                    <w:b/>
                    <w:color w:val="15B7FB"/>
                    <w:spacing w:val="1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©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2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0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1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000000"/>
                    <w:spacing w:val="0"/>
                    <w:w w:val="100"/>
                    <w:sz w:val="16"/>
                    <w:szCs w:val="16"/>
                  </w:rPr>
                  <w:t>6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2.18pt;margin-top:746.541pt;width:17.9205pt;height:10.04pt;mso-position-horizontal-relative:page;mso-position-vertical-relative:page;z-index:-209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ind w:left="40"/>
                </w:pPr>
                <w:r>
                  <w:rPr>
                    <w:rFonts w:cs="Arial" w:hAnsi="Arial" w:eastAsia="Arial" w:ascii="Arial"/>
                    <w:b/>
                    <w:sz w:val="16"/>
                    <w:szCs w:val="16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b/>
                    <w:sz w:val="16"/>
                    <w:szCs w:val="16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b/>
                    <w:spacing w:val="5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4pt;margin-top:37.45pt;width:504pt;height:0pt;mso-position-horizontal-relative:page;mso-position-vertical-relative:page;z-index:-2112" coordorigin="1080,749" coordsize="10080,0">
          <v:shape style="position:absolute;left:1080;top:749;width:10080;height:0" coordorigin="1080,749" coordsize="10080,0" path="m1080,749l11160,749e" filled="f" stroked="t" strokeweight="3pt" strokecolor="#133B95">
            <v:path arrowok="t"/>
          </v:shape>
          <w10:wrap type="none"/>
        </v:group>
      </w:pict>
    </w:r>
    <w:r>
      <w:pict>
        <v:group style="position:absolute;margin-left:53.5pt;margin-top:59.25pt;width:505pt;height:1.05pt;mso-position-horizontal-relative:page;mso-position-vertical-relative:page;z-index:-2111" coordorigin="1070,1185" coordsize="10100,21">
          <v:shape style="position:absolute;left:1080;top:1195;width:10080;height:1" coordorigin="1080,1195" coordsize="10080,1" path="m1080,1195l11160,1196e" filled="f" stroked="t" strokeweight="1pt" strokecolor="#407990">
            <v:path arrowok="t"/>
            <v:stroke dashstyle="dash"/>
          </v:shape>
          <v:shape style="position:absolute;left:1080;top:1195;width:10080;height:1" coordorigin="1080,1195" coordsize="10080,1" path="m1080,1195l11160,1196e" filled="f" stroked="t" strokeweight="1pt" strokecolor="#407990">
            <v:path arrowok="t"/>
            <v:stroke dashstyle="dash"/>
          </v:shape>
          <w10:wrap type="none"/>
        </v:group>
      </w:pict>
    </w:r>
    <w:r>
      <w:pict>
        <v:shape type="#_x0000_t202" style="position:absolute;margin-left:53pt;margin-top:41.6639pt;width:419.598pt;height:14pt;mso-position-horizontal-relative:page;mso-position-vertical-relative:page;z-index:-211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WHAT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DOES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IT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TO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BE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4"/>
                    <w:szCs w:val="24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ED?: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2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TH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2"/>
                    <w:w w:val="100"/>
                    <w:sz w:val="24"/>
                    <w:szCs w:val="24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LO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OF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4"/>
                    <w:szCs w:val="24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LV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4"/>
                    <w:szCs w:val="24"/>
                  </w:rPr>
                  <w:t>ON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1.46pt;margin-top:44.8051pt;width:66.5692pt;height:10.04pt;mso-position-horizontal-relative:page;mso-position-vertical-relative:page;z-index:-210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6"/>
                    <w:szCs w:val="16"/>
                  </w:rPr>
                  <w:jc w:val="left"/>
                  <w:ind w:left="20" w:right="-24"/>
                </w:pPr>
                <w:r>
                  <w:rPr>
                    <w:rFonts w:cs="Arial" w:hAnsi="Arial" w:eastAsia="Arial" w:ascii="Arial"/>
                    <w:b/>
                    <w:color w:val="251F11"/>
                    <w:sz w:val="16"/>
                    <w:szCs w:val="16"/>
                  </w:rPr>
                  <w:t>S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-25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0"/>
                    <w:sz w:val="16"/>
                    <w:szCs w:val="16"/>
                  </w:rPr>
                  <w:t>T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-28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-24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-24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3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0"/>
                    <w:w w:val="100"/>
                    <w:sz w:val="16"/>
                    <w:szCs w:val="16"/>
                  </w:rPr>
                  <w:t>G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-2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0"/>
                    <w:w w:val="100"/>
                    <w:sz w:val="16"/>
                    <w:szCs w:val="16"/>
                  </w:rPr>
                  <w:t>U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-2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0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-2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0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-2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251F11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jp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jp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jp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jp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jpg"/><Relationship Id="rId66" Type="http://schemas.openxmlformats.org/officeDocument/2006/relationships/image" Target="media/image58.png"/><Relationship Id="rId67" Type="http://schemas.openxmlformats.org/officeDocument/2006/relationships/image" Target="media/image59.jp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jp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jp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jp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jp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jp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jp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jpg"/><Relationship Id="rId175" Type="http://schemas.openxmlformats.org/officeDocument/2006/relationships/image" Target="media/image167.png"/><Relationship Id="rId176" Type="http://schemas.openxmlformats.org/officeDocument/2006/relationships/hyperlink" Target="http://www.vatican.va/roman_curia/pontifical_councils/chrstuni/documents/rc_pc_chrstuni_doc_3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